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817" w:rsidRPr="00DB2E60" w:rsidRDefault="00D15817" w:rsidP="00DB2E60">
      <w:pPr>
        <w:pStyle w:val="afe"/>
        <w:rPr>
          <w:rFonts w:ascii="Times New Roman" w:hAnsi="Times New Roman"/>
          <w:b/>
        </w:rPr>
      </w:pPr>
      <w:r w:rsidRPr="00DB2E60">
        <w:rPr>
          <w:rFonts w:ascii="Times New Roman" w:hAnsi="Times New Roman"/>
        </w:rPr>
        <w:t xml:space="preserve">                                                                                                                                                                                                                                   </w:t>
      </w:r>
    </w:p>
    <w:p w:rsidR="00D15817" w:rsidRPr="002B6F61" w:rsidRDefault="00D15817" w:rsidP="00DB2E60">
      <w:pPr>
        <w:pStyle w:val="afe"/>
        <w:rPr>
          <w:rFonts w:ascii="Times New Roman" w:hAnsi="Times New Roman"/>
          <w:b/>
        </w:rPr>
      </w:pPr>
      <w:r w:rsidRPr="002B6F61">
        <w:rPr>
          <w:rFonts w:ascii="Times New Roman" w:hAnsi="Times New Roman"/>
          <w:b/>
        </w:rPr>
        <w:t xml:space="preserve">Рассмотрено :                                                                                      </w:t>
      </w:r>
      <w:r w:rsidR="00DB2E60" w:rsidRPr="002B6F61">
        <w:rPr>
          <w:rFonts w:ascii="Times New Roman" w:hAnsi="Times New Roman"/>
          <w:b/>
        </w:rPr>
        <w:t xml:space="preserve">          </w:t>
      </w:r>
      <w:r w:rsidRPr="002B6F61">
        <w:rPr>
          <w:rFonts w:ascii="Times New Roman" w:hAnsi="Times New Roman"/>
          <w:b/>
        </w:rPr>
        <w:t xml:space="preserve">Согласовано:                                            </w:t>
      </w:r>
      <w:r w:rsidR="00FF5C58">
        <w:rPr>
          <w:rFonts w:ascii="Times New Roman" w:hAnsi="Times New Roman"/>
          <w:b/>
        </w:rPr>
        <w:t xml:space="preserve">                           </w:t>
      </w:r>
      <w:r w:rsidRPr="002B6F61">
        <w:rPr>
          <w:rFonts w:ascii="Times New Roman" w:hAnsi="Times New Roman"/>
          <w:b/>
        </w:rPr>
        <w:t>Утверждаю:</w:t>
      </w:r>
    </w:p>
    <w:p w:rsidR="00D15817" w:rsidRPr="002B6F61" w:rsidRDefault="00D15817" w:rsidP="00DB2E60">
      <w:pPr>
        <w:pStyle w:val="afe"/>
        <w:rPr>
          <w:rFonts w:ascii="Times New Roman" w:hAnsi="Times New Roman"/>
          <w:b/>
        </w:rPr>
      </w:pPr>
      <w:r w:rsidRPr="002B6F61">
        <w:rPr>
          <w:rFonts w:ascii="Times New Roman" w:hAnsi="Times New Roman"/>
          <w:b/>
        </w:rPr>
        <w:t xml:space="preserve">Руководитель ШМО                                                                          </w:t>
      </w:r>
      <w:r w:rsidR="00DB2E60" w:rsidRPr="002B6F61">
        <w:rPr>
          <w:rFonts w:ascii="Times New Roman" w:hAnsi="Times New Roman"/>
          <w:b/>
        </w:rPr>
        <w:t xml:space="preserve">          </w:t>
      </w:r>
      <w:r w:rsidRPr="002B6F61">
        <w:rPr>
          <w:rFonts w:ascii="Times New Roman" w:hAnsi="Times New Roman"/>
          <w:b/>
        </w:rPr>
        <w:t xml:space="preserve">Заместитель директора по УВР               </w:t>
      </w:r>
      <w:r w:rsidR="00FF5C58">
        <w:rPr>
          <w:rFonts w:ascii="Times New Roman" w:hAnsi="Times New Roman"/>
          <w:b/>
        </w:rPr>
        <w:t xml:space="preserve">                       </w:t>
      </w:r>
      <w:r w:rsidRPr="002B6F61">
        <w:rPr>
          <w:rFonts w:ascii="Times New Roman" w:hAnsi="Times New Roman"/>
          <w:b/>
        </w:rPr>
        <w:t>Директор МБОУ</w:t>
      </w:r>
    </w:p>
    <w:p w:rsidR="00D15817" w:rsidRPr="002B6F61" w:rsidRDefault="00D15817" w:rsidP="00DB2E60">
      <w:pPr>
        <w:pStyle w:val="afe"/>
        <w:rPr>
          <w:rFonts w:ascii="Times New Roman" w:hAnsi="Times New Roman"/>
          <w:b/>
        </w:rPr>
      </w:pPr>
      <w:r w:rsidRPr="002B6F61">
        <w:rPr>
          <w:rFonts w:ascii="Times New Roman" w:hAnsi="Times New Roman"/>
          <w:b/>
        </w:rPr>
        <w:t>«</w:t>
      </w:r>
      <w:proofErr w:type="spellStart"/>
      <w:r w:rsidRPr="002B6F61">
        <w:rPr>
          <w:rFonts w:ascii="Times New Roman" w:hAnsi="Times New Roman"/>
          <w:b/>
        </w:rPr>
        <w:t>Кирельская</w:t>
      </w:r>
      <w:proofErr w:type="spellEnd"/>
      <w:r w:rsidRPr="002B6F61">
        <w:rPr>
          <w:rFonts w:ascii="Times New Roman" w:hAnsi="Times New Roman"/>
          <w:b/>
        </w:rPr>
        <w:t xml:space="preserve"> основная                                                                      </w:t>
      </w:r>
      <w:r w:rsidR="00DB2E60" w:rsidRPr="002B6F61">
        <w:rPr>
          <w:rFonts w:ascii="Times New Roman" w:hAnsi="Times New Roman"/>
          <w:b/>
        </w:rPr>
        <w:t xml:space="preserve">          </w:t>
      </w:r>
      <w:r w:rsidRPr="002B6F61">
        <w:rPr>
          <w:rFonts w:ascii="Times New Roman" w:hAnsi="Times New Roman"/>
          <w:b/>
        </w:rPr>
        <w:t>МБОУ «</w:t>
      </w:r>
      <w:proofErr w:type="spellStart"/>
      <w:r w:rsidRPr="002B6F61">
        <w:rPr>
          <w:rFonts w:ascii="Times New Roman" w:hAnsi="Times New Roman"/>
          <w:b/>
        </w:rPr>
        <w:t>Кирельская</w:t>
      </w:r>
      <w:proofErr w:type="spellEnd"/>
      <w:r w:rsidRPr="002B6F61">
        <w:rPr>
          <w:rFonts w:ascii="Times New Roman" w:hAnsi="Times New Roman"/>
          <w:b/>
        </w:rPr>
        <w:t xml:space="preserve"> основная                 </w:t>
      </w:r>
      <w:r w:rsidR="00FF5C58">
        <w:rPr>
          <w:rFonts w:ascii="Times New Roman" w:hAnsi="Times New Roman"/>
          <w:b/>
        </w:rPr>
        <w:t xml:space="preserve">                    </w:t>
      </w:r>
      <w:r w:rsidRPr="002B6F61">
        <w:rPr>
          <w:rFonts w:ascii="Times New Roman" w:hAnsi="Times New Roman"/>
          <w:b/>
        </w:rPr>
        <w:t xml:space="preserve"> «</w:t>
      </w:r>
      <w:proofErr w:type="spellStart"/>
      <w:r w:rsidRPr="002B6F61">
        <w:rPr>
          <w:rFonts w:ascii="Times New Roman" w:hAnsi="Times New Roman"/>
          <w:b/>
        </w:rPr>
        <w:t>Кирельская</w:t>
      </w:r>
      <w:proofErr w:type="spellEnd"/>
      <w:r w:rsidRPr="002B6F61">
        <w:rPr>
          <w:rFonts w:ascii="Times New Roman" w:hAnsi="Times New Roman"/>
          <w:b/>
        </w:rPr>
        <w:t xml:space="preserve"> основная</w:t>
      </w:r>
    </w:p>
    <w:p w:rsidR="00D15817" w:rsidRPr="002B6F61" w:rsidRDefault="00D15817" w:rsidP="00DB2E60">
      <w:pPr>
        <w:pStyle w:val="afe"/>
        <w:rPr>
          <w:rFonts w:ascii="Times New Roman" w:hAnsi="Times New Roman"/>
          <w:b/>
        </w:rPr>
      </w:pPr>
      <w:r w:rsidRPr="002B6F61">
        <w:rPr>
          <w:rFonts w:ascii="Times New Roman" w:hAnsi="Times New Roman"/>
          <w:b/>
        </w:rPr>
        <w:t xml:space="preserve">общеобразовательная школа»                                                       </w:t>
      </w:r>
      <w:r w:rsidR="00DB2E60" w:rsidRPr="002B6F61">
        <w:rPr>
          <w:rFonts w:ascii="Times New Roman" w:hAnsi="Times New Roman"/>
          <w:b/>
        </w:rPr>
        <w:t xml:space="preserve">             </w:t>
      </w:r>
      <w:r w:rsidRPr="002B6F61">
        <w:rPr>
          <w:rFonts w:ascii="Times New Roman" w:hAnsi="Times New Roman"/>
          <w:b/>
        </w:rPr>
        <w:t xml:space="preserve">общеобразовательная школа»             </w:t>
      </w:r>
      <w:r w:rsidR="00FF5C58">
        <w:rPr>
          <w:rFonts w:ascii="Times New Roman" w:hAnsi="Times New Roman"/>
          <w:b/>
        </w:rPr>
        <w:t xml:space="preserve">                        </w:t>
      </w:r>
      <w:r w:rsidRPr="002B6F61">
        <w:rPr>
          <w:rFonts w:ascii="Times New Roman" w:hAnsi="Times New Roman"/>
          <w:b/>
        </w:rPr>
        <w:t>общеобразовательная школа»</w:t>
      </w:r>
    </w:p>
    <w:p w:rsidR="00DB2E60" w:rsidRPr="002B6F61" w:rsidRDefault="00D15817" w:rsidP="00DB2E60">
      <w:pPr>
        <w:pStyle w:val="afe"/>
        <w:rPr>
          <w:rFonts w:ascii="Times New Roman" w:hAnsi="Times New Roman"/>
          <w:b/>
        </w:rPr>
      </w:pPr>
      <w:r w:rsidRPr="002B6F61">
        <w:rPr>
          <w:rFonts w:ascii="Times New Roman" w:hAnsi="Times New Roman"/>
          <w:b/>
        </w:rPr>
        <w:t xml:space="preserve">___________ С.Ю. Савельева                                                           </w:t>
      </w:r>
      <w:r w:rsidR="00DB2E60" w:rsidRPr="002B6F61">
        <w:rPr>
          <w:rFonts w:ascii="Times New Roman" w:hAnsi="Times New Roman"/>
          <w:b/>
        </w:rPr>
        <w:t xml:space="preserve">            </w:t>
      </w:r>
      <w:r w:rsidRPr="002B6F61">
        <w:rPr>
          <w:rFonts w:ascii="Times New Roman" w:hAnsi="Times New Roman"/>
          <w:b/>
        </w:rPr>
        <w:t xml:space="preserve">  </w:t>
      </w:r>
      <w:r w:rsidR="00DB2E60" w:rsidRPr="002B6F61">
        <w:rPr>
          <w:rFonts w:ascii="Times New Roman" w:hAnsi="Times New Roman"/>
          <w:b/>
        </w:rPr>
        <w:t>_________</w:t>
      </w:r>
      <w:r w:rsidRPr="002B6F61">
        <w:rPr>
          <w:rFonts w:ascii="Times New Roman" w:hAnsi="Times New Roman"/>
          <w:b/>
        </w:rPr>
        <w:t xml:space="preserve">А. Р. Каримуллин                                </w:t>
      </w:r>
      <w:r w:rsidR="00FF5C58">
        <w:rPr>
          <w:rFonts w:ascii="Times New Roman" w:hAnsi="Times New Roman"/>
          <w:b/>
        </w:rPr>
        <w:t xml:space="preserve">     </w:t>
      </w:r>
      <w:r w:rsidR="00DB2E60" w:rsidRPr="002B6F61">
        <w:rPr>
          <w:rFonts w:ascii="Times New Roman" w:hAnsi="Times New Roman"/>
          <w:b/>
        </w:rPr>
        <w:t xml:space="preserve"> _____</w:t>
      </w:r>
      <w:r w:rsidRPr="002B6F61">
        <w:rPr>
          <w:rFonts w:ascii="Times New Roman" w:hAnsi="Times New Roman"/>
          <w:b/>
        </w:rPr>
        <w:t>В. А. Каримуллина</w:t>
      </w:r>
    </w:p>
    <w:p w:rsidR="00DB2E60" w:rsidRPr="002B6F61" w:rsidRDefault="00D15817" w:rsidP="00DB2E60">
      <w:pPr>
        <w:pStyle w:val="afe"/>
        <w:rPr>
          <w:rFonts w:ascii="Times New Roman" w:hAnsi="Times New Roman"/>
          <w:b/>
        </w:rPr>
      </w:pPr>
      <w:r w:rsidRPr="002B6F61">
        <w:rPr>
          <w:rFonts w:ascii="Times New Roman" w:hAnsi="Times New Roman"/>
          <w:b/>
          <w:u w:val="single"/>
        </w:rPr>
        <w:t xml:space="preserve">Протокол №  1«   </w:t>
      </w:r>
      <w:r w:rsidR="00DB2E60" w:rsidRPr="002B6F61">
        <w:rPr>
          <w:rFonts w:ascii="Times New Roman" w:hAnsi="Times New Roman"/>
          <w:b/>
          <w:u w:val="single"/>
        </w:rPr>
        <w:t>23 » августа 2019</w:t>
      </w:r>
      <w:r w:rsidRPr="002B6F61">
        <w:rPr>
          <w:rFonts w:ascii="Times New Roman" w:hAnsi="Times New Roman"/>
          <w:b/>
          <w:u w:val="single"/>
        </w:rPr>
        <w:t xml:space="preserve"> г</w:t>
      </w:r>
      <w:r w:rsidRPr="002B6F61">
        <w:rPr>
          <w:rFonts w:ascii="Times New Roman" w:hAnsi="Times New Roman"/>
          <w:b/>
        </w:rPr>
        <w:t xml:space="preserve">.                                                   </w:t>
      </w:r>
      <w:r w:rsidR="00DB2E60" w:rsidRPr="002B6F61">
        <w:rPr>
          <w:rFonts w:ascii="Times New Roman" w:hAnsi="Times New Roman"/>
          <w:b/>
        </w:rPr>
        <w:t xml:space="preserve">    «  26   » августа  2019г.</w:t>
      </w:r>
      <w:r w:rsidR="00DB2E60" w:rsidRPr="002B6F61">
        <w:rPr>
          <w:rFonts w:ascii="Times New Roman" w:hAnsi="Times New Roman"/>
          <w:b/>
          <w:u w:val="single"/>
        </w:rPr>
        <w:t xml:space="preserve">              </w:t>
      </w:r>
      <w:r w:rsidR="00DB2E60" w:rsidRPr="002B6F61">
        <w:rPr>
          <w:rFonts w:ascii="Times New Roman" w:hAnsi="Times New Roman"/>
          <w:b/>
        </w:rPr>
        <w:t xml:space="preserve">                          </w:t>
      </w:r>
      <w:r w:rsidR="00FF5C58">
        <w:rPr>
          <w:rFonts w:ascii="Times New Roman" w:hAnsi="Times New Roman"/>
          <w:b/>
        </w:rPr>
        <w:t xml:space="preserve"> </w:t>
      </w:r>
      <w:r w:rsidR="00DB2E60" w:rsidRPr="002B6F61">
        <w:rPr>
          <w:rFonts w:ascii="Times New Roman" w:hAnsi="Times New Roman"/>
          <w:b/>
        </w:rPr>
        <w:t xml:space="preserve"> Приказ №  44     от « 28  » августа</w:t>
      </w:r>
      <w:r w:rsidR="00FF5C58">
        <w:rPr>
          <w:rFonts w:ascii="Times New Roman" w:hAnsi="Times New Roman"/>
          <w:b/>
        </w:rPr>
        <w:t xml:space="preserve"> 2019г</w:t>
      </w:r>
    </w:p>
    <w:p w:rsidR="00DB2E60" w:rsidRPr="00DB2E60" w:rsidRDefault="00DB2E60" w:rsidP="00DB2E60">
      <w:pPr>
        <w:pStyle w:val="afe"/>
        <w:rPr>
          <w:rFonts w:ascii="Times New Roman" w:hAnsi="Times New Roman"/>
        </w:rPr>
      </w:pPr>
      <w:r w:rsidRPr="002B6F61">
        <w:rPr>
          <w:rFonts w:ascii="Times New Roman" w:hAnsi="Times New Roman"/>
          <w:b/>
        </w:rPr>
        <w:t xml:space="preserve">                                                                                                          </w:t>
      </w:r>
    </w:p>
    <w:p w:rsidR="00DB2E60" w:rsidRPr="00DB2E60" w:rsidRDefault="00DB2E60" w:rsidP="00DB2E60">
      <w:pPr>
        <w:pStyle w:val="afe"/>
        <w:rPr>
          <w:rFonts w:ascii="Times New Roman" w:hAnsi="Times New Roman"/>
        </w:rPr>
      </w:pPr>
      <w:r w:rsidRPr="00DB2E60">
        <w:rPr>
          <w:rFonts w:ascii="Times New Roman" w:hAnsi="Times New Roman"/>
        </w:rPr>
        <w:t xml:space="preserve">                                                                                                 </w:t>
      </w:r>
    </w:p>
    <w:p w:rsidR="00DB2E60" w:rsidRDefault="00DB2E60" w:rsidP="00DB2E60">
      <w:pPr>
        <w:pStyle w:val="afe"/>
        <w:rPr>
          <w:rFonts w:ascii="Times New Roman" w:hAnsi="Times New Roman"/>
        </w:rPr>
      </w:pPr>
      <w:r w:rsidRPr="00DB2E60">
        <w:rPr>
          <w:rFonts w:ascii="Times New Roman" w:hAnsi="Times New Roman"/>
        </w:rPr>
        <w:t xml:space="preserve">                                                                                                    </w:t>
      </w:r>
    </w:p>
    <w:p w:rsidR="00DB2E60" w:rsidRDefault="00DB2E60" w:rsidP="00DB2E60">
      <w:pPr>
        <w:pStyle w:val="afe"/>
        <w:rPr>
          <w:rFonts w:ascii="Times New Roman" w:hAnsi="Times New Roman"/>
        </w:rPr>
      </w:pPr>
    </w:p>
    <w:p w:rsidR="00DB2E60" w:rsidRPr="00DB2E60" w:rsidRDefault="00DB2E60" w:rsidP="00DB2E60">
      <w:pPr>
        <w:pStyle w:val="afe"/>
        <w:rPr>
          <w:rFonts w:ascii="Times New Roman" w:hAnsi="Times New Roman"/>
          <w:color w:val="00000A"/>
        </w:rPr>
      </w:pPr>
      <w:r w:rsidRPr="00DB2E60">
        <w:rPr>
          <w:rFonts w:ascii="Times New Roman" w:hAnsi="Times New Roman"/>
        </w:rPr>
        <w:t xml:space="preserve">  </w:t>
      </w:r>
      <w:r>
        <w:rPr>
          <w:rFonts w:ascii="Times New Roman" w:hAnsi="Times New Roman"/>
        </w:rPr>
        <w:t xml:space="preserve">                                                                                              </w:t>
      </w:r>
      <w:r w:rsidRPr="00DB2E60">
        <w:rPr>
          <w:rFonts w:ascii="Times New Roman" w:hAnsi="Times New Roman"/>
          <w:b/>
          <w:sz w:val="32"/>
          <w:szCs w:val="32"/>
        </w:rPr>
        <w:t xml:space="preserve">Адаптированная основная </w:t>
      </w:r>
    </w:p>
    <w:p w:rsidR="00DB2E60" w:rsidRPr="00DB2E60" w:rsidRDefault="00DB2E60" w:rsidP="00DB2E60">
      <w:pPr>
        <w:pStyle w:val="afe"/>
        <w:rPr>
          <w:rFonts w:ascii="Times New Roman" w:hAnsi="Times New Roman"/>
          <w:b/>
          <w:sz w:val="32"/>
          <w:szCs w:val="32"/>
        </w:rPr>
      </w:pPr>
      <w:r>
        <w:rPr>
          <w:rFonts w:ascii="Times New Roman" w:hAnsi="Times New Roman"/>
          <w:b/>
          <w:sz w:val="32"/>
          <w:szCs w:val="32"/>
        </w:rPr>
        <w:t xml:space="preserve">                                            </w:t>
      </w:r>
      <w:r w:rsidRPr="00DB2E60">
        <w:rPr>
          <w:rFonts w:ascii="Times New Roman" w:hAnsi="Times New Roman"/>
          <w:b/>
          <w:sz w:val="32"/>
          <w:szCs w:val="32"/>
        </w:rPr>
        <w:t xml:space="preserve">общеобразовательная программа образования </w:t>
      </w:r>
    </w:p>
    <w:p w:rsidR="00DB2E60" w:rsidRPr="00DB2E60" w:rsidRDefault="00DB2E60" w:rsidP="00DB2E60">
      <w:pPr>
        <w:pStyle w:val="afe"/>
        <w:rPr>
          <w:rFonts w:ascii="Times New Roman" w:hAnsi="Times New Roman"/>
          <w:b/>
          <w:sz w:val="32"/>
          <w:szCs w:val="32"/>
        </w:rPr>
      </w:pPr>
      <w:r>
        <w:rPr>
          <w:rFonts w:ascii="Times New Roman" w:hAnsi="Times New Roman"/>
          <w:b/>
          <w:sz w:val="32"/>
          <w:szCs w:val="32"/>
        </w:rPr>
        <w:t xml:space="preserve">                                                          </w:t>
      </w:r>
      <w:r w:rsidRPr="00DB2E60">
        <w:rPr>
          <w:rFonts w:ascii="Times New Roman" w:hAnsi="Times New Roman"/>
          <w:b/>
          <w:sz w:val="32"/>
          <w:szCs w:val="32"/>
        </w:rPr>
        <w:t xml:space="preserve">обучающихся с умеренной, тяжелой и </w:t>
      </w:r>
    </w:p>
    <w:p w:rsidR="00DB2E60" w:rsidRPr="00DB2E60" w:rsidRDefault="00DB2E60" w:rsidP="00DB2E60">
      <w:pPr>
        <w:pStyle w:val="afe"/>
        <w:rPr>
          <w:rFonts w:ascii="Times New Roman" w:hAnsi="Times New Roman"/>
          <w:b/>
          <w:sz w:val="32"/>
          <w:szCs w:val="32"/>
        </w:rPr>
      </w:pPr>
      <w:r>
        <w:rPr>
          <w:rFonts w:ascii="Times New Roman" w:hAnsi="Times New Roman"/>
          <w:b/>
          <w:sz w:val="32"/>
          <w:szCs w:val="32"/>
        </w:rPr>
        <w:t xml:space="preserve">                                                          </w:t>
      </w:r>
      <w:r w:rsidRPr="00DB2E60">
        <w:rPr>
          <w:rFonts w:ascii="Times New Roman" w:hAnsi="Times New Roman"/>
          <w:b/>
          <w:sz w:val="32"/>
          <w:szCs w:val="32"/>
        </w:rPr>
        <w:t>глубокой умственной отсталостью</w:t>
      </w:r>
    </w:p>
    <w:p w:rsidR="00DB2E60" w:rsidRPr="00DB2E60" w:rsidRDefault="00DB2E60" w:rsidP="00DB2E60">
      <w:pPr>
        <w:pStyle w:val="afe"/>
        <w:rPr>
          <w:rFonts w:ascii="Times New Roman" w:hAnsi="Times New Roman"/>
          <w:b/>
          <w:sz w:val="32"/>
          <w:szCs w:val="32"/>
        </w:rPr>
      </w:pPr>
      <w:r>
        <w:rPr>
          <w:rFonts w:ascii="Times New Roman" w:hAnsi="Times New Roman"/>
          <w:b/>
          <w:sz w:val="32"/>
          <w:szCs w:val="32"/>
        </w:rPr>
        <w:t xml:space="preserve">                                                         </w:t>
      </w:r>
      <w:r w:rsidRPr="00DB2E60">
        <w:rPr>
          <w:rFonts w:ascii="Times New Roman" w:hAnsi="Times New Roman"/>
          <w:b/>
          <w:sz w:val="32"/>
          <w:szCs w:val="32"/>
        </w:rPr>
        <w:t xml:space="preserve">(интеллектуальными нарушениями), </w:t>
      </w:r>
    </w:p>
    <w:p w:rsidR="00DB2E60" w:rsidRPr="00DB2E60" w:rsidRDefault="00DB2E60" w:rsidP="00DB2E60">
      <w:pPr>
        <w:pStyle w:val="afe"/>
        <w:rPr>
          <w:rFonts w:ascii="Times New Roman" w:hAnsi="Times New Roman"/>
          <w:b/>
          <w:sz w:val="32"/>
          <w:szCs w:val="32"/>
        </w:rPr>
      </w:pPr>
      <w:r>
        <w:rPr>
          <w:rFonts w:ascii="Times New Roman" w:hAnsi="Times New Roman"/>
          <w:b/>
          <w:sz w:val="32"/>
          <w:szCs w:val="32"/>
        </w:rPr>
        <w:t xml:space="preserve">                                        </w:t>
      </w:r>
      <w:r w:rsidRPr="00DB2E60">
        <w:rPr>
          <w:rFonts w:ascii="Times New Roman" w:hAnsi="Times New Roman"/>
          <w:b/>
          <w:sz w:val="32"/>
          <w:szCs w:val="32"/>
        </w:rPr>
        <w:t>тяжелыми и множественными нарушениями развития</w:t>
      </w:r>
    </w:p>
    <w:p w:rsidR="002B6F61" w:rsidRPr="00A45D0D" w:rsidRDefault="00DB2E60" w:rsidP="00DB2E60">
      <w:pPr>
        <w:pStyle w:val="afe"/>
        <w:rPr>
          <w:rFonts w:ascii="Times New Roman" w:hAnsi="Times New Roman"/>
          <w:b/>
          <w:sz w:val="28"/>
          <w:szCs w:val="28"/>
        </w:rPr>
      </w:pPr>
      <w:r w:rsidRPr="00A45D0D">
        <w:rPr>
          <w:rFonts w:ascii="Times New Roman" w:hAnsi="Times New Roman"/>
          <w:sz w:val="28"/>
          <w:szCs w:val="28"/>
        </w:rPr>
        <w:t xml:space="preserve">   </w:t>
      </w:r>
      <w:r w:rsidR="00D15817" w:rsidRPr="00A45D0D">
        <w:rPr>
          <w:rFonts w:ascii="Times New Roman" w:hAnsi="Times New Roman"/>
          <w:sz w:val="28"/>
          <w:szCs w:val="28"/>
        </w:rPr>
        <w:t xml:space="preserve"> </w:t>
      </w:r>
      <w:r w:rsidRPr="00A45D0D">
        <w:rPr>
          <w:rFonts w:ascii="Times New Roman" w:hAnsi="Times New Roman"/>
          <w:sz w:val="28"/>
          <w:szCs w:val="28"/>
        </w:rPr>
        <w:t xml:space="preserve">                                                                                 </w:t>
      </w:r>
      <w:r w:rsidRPr="00A45D0D">
        <w:rPr>
          <w:rFonts w:ascii="Times New Roman" w:hAnsi="Times New Roman"/>
          <w:b/>
          <w:sz w:val="28"/>
          <w:szCs w:val="28"/>
        </w:rPr>
        <w:t xml:space="preserve"> для   1-4 классов   </w:t>
      </w:r>
    </w:p>
    <w:p w:rsidR="00D15817" w:rsidRPr="00A45D0D" w:rsidRDefault="002B6F61" w:rsidP="00DB2E60">
      <w:pPr>
        <w:pStyle w:val="afe"/>
        <w:rPr>
          <w:rFonts w:ascii="Times New Roman" w:hAnsi="Times New Roman"/>
          <w:b/>
          <w:sz w:val="28"/>
          <w:szCs w:val="28"/>
        </w:rPr>
      </w:pPr>
      <w:r w:rsidRPr="00A45D0D">
        <w:rPr>
          <w:rFonts w:ascii="Times New Roman" w:hAnsi="Times New Roman"/>
          <w:b/>
          <w:sz w:val="28"/>
          <w:szCs w:val="28"/>
        </w:rPr>
        <w:t xml:space="preserve">                                                                        МБОУ «</w:t>
      </w:r>
      <w:proofErr w:type="spellStart"/>
      <w:r w:rsidRPr="00A45D0D">
        <w:rPr>
          <w:rFonts w:ascii="Times New Roman" w:hAnsi="Times New Roman"/>
          <w:b/>
          <w:sz w:val="28"/>
          <w:szCs w:val="28"/>
        </w:rPr>
        <w:t>Кирельская</w:t>
      </w:r>
      <w:proofErr w:type="spellEnd"/>
      <w:r w:rsidRPr="00A45D0D">
        <w:rPr>
          <w:rFonts w:ascii="Times New Roman" w:hAnsi="Times New Roman"/>
          <w:b/>
          <w:sz w:val="28"/>
          <w:szCs w:val="28"/>
        </w:rPr>
        <w:t xml:space="preserve"> основная общеобразовательная школа»</w:t>
      </w:r>
      <w:r w:rsidR="00DB2E60" w:rsidRPr="00A45D0D">
        <w:rPr>
          <w:rFonts w:ascii="Times New Roman" w:hAnsi="Times New Roman"/>
          <w:b/>
          <w:sz w:val="28"/>
          <w:szCs w:val="28"/>
        </w:rPr>
        <w:t xml:space="preserve">                   </w:t>
      </w:r>
    </w:p>
    <w:p w:rsidR="00D15817" w:rsidRPr="00A45D0D" w:rsidRDefault="00D15817" w:rsidP="00D15817">
      <w:pPr>
        <w:rPr>
          <w:sz w:val="28"/>
          <w:szCs w:val="28"/>
          <w:u w:val="single"/>
        </w:rPr>
      </w:pPr>
      <w:r w:rsidRPr="00A45D0D">
        <w:rPr>
          <w:sz w:val="28"/>
          <w:szCs w:val="28"/>
        </w:rPr>
        <w:t xml:space="preserve">                                                                                                                       </w:t>
      </w:r>
      <w:r w:rsidR="00DB2E60" w:rsidRPr="00A45D0D">
        <w:rPr>
          <w:sz w:val="28"/>
          <w:szCs w:val="28"/>
        </w:rPr>
        <w:t xml:space="preserve">   </w:t>
      </w:r>
    </w:p>
    <w:p w:rsidR="00D15817" w:rsidRDefault="00D15817" w:rsidP="00D15817"/>
    <w:p w:rsidR="00D15817" w:rsidRPr="002B6F61" w:rsidRDefault="00D15817" w:rsidP="002B6F61">
      <w:pPr>
        <w:pStyle w:val="afe"/>
        <w:rPr>
          <w:rFonts w:ascii="Times New Roman" w:hAnsi="Times New Roman"/>
          <w:b/>
          <w:bCs/>
          <w:sz w:val="24"/>
          <w:szCs w:val="24"/>
        </w:rPr>
      </w:pPr>
      <w:r w:rsidRPr="002B6F61">
        <w:rPr>
          <w:b/>
          <w:bCs/>
        </w:rPr>
        <w:t xml:space="preserve">                                           </w:t>
      </w:r>
      <w:r w:rsidR="002B6F61" w:rsidRPr="002B6F61">
        <w:rPr>
          <w:b/>
          <w:bCs/>
        </w:rPr>
        <w:t xml:space="preserve">                                                                                                                                       </w:t>
      </w:r>
      <w:r w:rsidRPr="002B6F61">
        <w:rPr>
          <w:b/>
        </w:rPr>
        <w:t xml:space="preserve">   </w:t>
      </w:r>
      <w:r w:rsidR="002B6F61" w:rsidRPr="002B6F61">
        <w:rPr>
          <w:b/>
        </w:rPr>
        <w:t xml:space="preserve">                                     </w:t>
      </w:r>
      <w:r w:rsidRPr="002B6F61">
        <w:rPr>
          <w:rFonts w:ascii="Times New Roman" w:hAnsi="Times New Roman"/>
          <w:b/>
          <w:sz w:val="24"/>
          <w:szCs w:val="24"/>
        </w:rPr>
        <w:t xml:space="preserve">Рассмотрено на заседании </w:t>
      </w:r>
    </w:p>
    <w:p w:rsidR="002B6F61" w:rsidRPr="002B6F61" w:rsidRDefault="002B6F61" w:rsidP="002B6F61">
      <w:pPr>
        <w:pStyle w:val="afe"/>
        <w:rPr>
          <w:rFonts w:ascii="Times New Roman" w:hAnsi="Times New Roman"/>
          <w:b/>
          <w:sz w:val="24"/>
          <w:szCs w:val="24"/>
        </w:rPr>
      </w:pPr>
      <w:r w:rsidRPr="002B6F61">
        <w:rPr>
          <w:rFonts w:ascii="Times New Roman" w:hAnsi="Times New Roman"/>
          <w:b/>
          <w:sz w:val="24"/>
          <w:szCs w:val="24"/>
        </w:rPr>
        <w:t xml:space="preserve">                       </w:t>
      </w:r>
      <w:r w:rsidR="00D15817" w:rsidRPr="002B6F61">
        <w:rPr>
          <w:rFonts w:ascii="Times New Roman" w:hAnsi="Times New Roman"/>
          <w:b/>
          <w:sz w:val="24"/>
          <w:szCs w:val="24"/>
        </w:rPr>
        <w:t xml:space="preserve">                                                                                                                                </w:t>
      </w:r>
    </w:p>
    <w:p w:rsidR="00D15817" w:rsidRPr="002B6F61" w:rsidRDefault="002B6F61" w:rsidP="002B6F61">
      <w:pPr>
        <w:pStyle w:val="afe"/>
        <w:rPr>
          <w:rFonts w:ascii="Times New Roman" w:hAnsi="Times New Roman"/>
          <w:b/>
          <w:sz w:val="24"/>
          <w:szCs w:val="24"/>
        </w:rPr>
      </w:pPr>
      <w:r w:rsidRPr="002B6F61">
        <w:rPr>
          <w:rFonts w:ascii="Times New Roman" w:hAnsi="Times New Roman"/>
          <w:b/>
          <w:sz w:val="24"/>
          <w:szCs w:val="24"/>
        </w:rPr>
        <w:t xml:space="preserve">                                                                                                                                                                                     </w:t>
      </w:r>
      <w:r w:rsidR="00D15817" w:rsidRPr="002B6F61">
        <w:rPr>
          <w:rFonts w:ascii="Times New Roman" w:hAnsi="Times New Roman"/>
          <w:b/>
          <w:sz w:val="24"/>
          <w:szCs w:val="24"/>
        </w:rPr>
        <w:t xml:space="preserve">педагогического совета </w:t>
      </w:r>
    </w:p>
    <w:p w:rsidR="00D15817" w:rsidRPr="002B6F61" w:rsidRDefault="00D15817" w:rsidP="002B6F61">
      <w:pPr>
        <w:pStyle w:val="afe"/>
        <w:rPr>
          <w:rFonts w:ascii="Times New Roman" w:hAnsi="Times New Roman"/>
          <w:b/>
          <w:sz w:val="24"/>
          <w:szCs w:val="24"/>
        </w:rPr>
      </w:pPr>
      <w:r w:rsidRPr="002B6F61">
        <w:rPr>
          <w:rFonts w:ascii="Times New Roman" w:hAnsi="Times New Roman"/>
          <w:b/>
          <w:sz w:val="24"/>
          <w:szCs w:val="24"/>
        </w:rPr>
        <w:t xml:space="preserve">                                                                                                                                                                                 </w:t>
      </w:r>
      <w:r w:rsidR="002B6F61" w:rsidRPr="002B6F61">
        <w:rPr>
          <w:rFonts w:ascii="Times New Roman" w:hAnsi="Times New Roman"/>
          <w:b/>
          <w:sz w:val="24"/>
          <w:szCs w:val="24"/>
        </w:rPr>
        <w:t xml:space="preserve">   </w:t>
      </w:r>
      <w:r w:rsidRPr="002B6F61">
        <w:rPr>
          <w:rFonts w:ascii="Times New Roman" w:hAnsi="Times New Roman"/>
          <w:b/>
          <w:sz w:val="24"/>
          <w:szCs w:val="24"/>
        </w:rPr>
        <w:t>Прот</w:t>
      </w:r>
      <w:r w:rsidR="00FF5C58">
        <w:rPr>
          <w:rFonts w:ascii="Times New Roman" w:hAnsi="Times New Roman"/>
          <w:b/>
          <w:sz w:val="24"/>
          <w:szCs w:val="24"/>
        </w:rPr>
        <w:t>окол №   от «  29 » августа 2019</w:t>
      </w:r>
      <w:r w:rsidRPr="002B6F61">
        <w:rPr>
          <w:rFonts w:ascii="Times New Roman" w:hAnsi="Times New Roman"/>
          <w:b/>
          <w:sz w:val="24"/>
          <w:szCs w:val="24"/>
        </w:rPr>
        <w:t>г.</w:t>
      </w:r>
    </w:p>
    <w:p w:rsidR="00D15817" w:rsidRPr="002B6F61" w:rsidRDefault="00D15817" w:rsidP="00D15817">
      <w:pPr>
        <w:rPr>
          <w:rFonts w:ascii="Times New Roman" w:hAnsi="Times New Roman" w:cs="Times New Roman"/>
          <w:b/>
          <w:sz w:val="24"/>
          <w:szCs w:val="24"/>
        </w:rPr>
      </w:pPr>
    </w:p>
    <w:p w:rsidR="00D15817" w:rsidRPr="002B6F61" w:rsidRDefault="00D15817" w:rsidP="00D15817">
      <w:pPr>
        <w:rPr>
          <w:rFonts w:ascii="Times New Roman" w:hAnsi="Times New Roman" w:cs="Times New Roman"/>
          <w:b/>
          <w:sz w:val="24"/>
          <w:szCs w:val="24"/>
        </w:rPr>
      </w:pPr>
    </w:p>
    <w:p w:rsidR="00D15817" w:rsidRPr="002B6F61" w:rsidRDefault="00D15817" w:rsidP="00D15817">
      <w:pPr>
        <w:rPr>
          <w:b/>
        </w:rPr>
      </w:pPr>
    </w:p>
    <w:p w:rsidR="00D15817" w:rsidRPr="002B6F61" w:rsidRDefault="00D15817" w:rsidP="00D15817">
      <w:pPr>
        <w:rPr>
          <w:b/>
        </w:rPr>
      </w:pPr>
      <w:r w:rsidRPr="002B6F61">
        <w:rPr>
          <w:b/>
        </w:rPr>
        <w:t xml:space="preserve">                                                                                                           </w:t>
      </w:r>
      <w:r w:rsidR="002B6F61" w:rsidRPr="002B6F61">
        <w:rPr>
          <w:b/>
        </w:rPr>
        <w:t xml:space="preserve">                 2019-2020 учебный год</w:t>
      </w:r>
    </w:p>
    <w:p w:rsidR="00D15817" w:rsidRPr="002B6F61" w:rsidRDefault="00D15817" w:rsidP="00D15817">
      <w:pPr>
        <w:rPr>
          <w:b/>
        </w:rPr>
      </w:pPr>
    </w:p>
    <w:p w:rsidR="00C25B96" w:rsidRPr="00FF5C58" w:rsidRDefault="00C25B96" w:rsidP="002B6F61">
      <w:pPr>
        <w:pStyle w:val="afe"/>
        <w:rPr>
          <w:rFonts w:ascii="Times New Roman" w:hAnsi="Times New Roman"/>
          <w:b/>
          <w:sz w:val="28"/>
          <w:szCs w:val="28"/>
        </w:rPr>
      </w:pPr>
      <w:r w:rsidRPr="00FF5C58">
        <w:rPr>
          <w:rFonts w:ascii="Times New Roman" w:hAnsi="Times New Roman"/>
          <w:b/>
          <w:sz w:val="28"/>
          <w:szCs w:val="28"/>
        </w:rPr>
        <w:lastRenderedPageBreak/>
        <w:t>ОГЛАВЛЕНИЕ</w:t>
      </w:r>
    </w:p>
    <w:p w:rsidR="00C25B96" w:rsidRPr="00FF5C58" w:rsidRDefault="00C25B96" w:rsidP="00C25B96">
      <w:pPr>
        <w:spacing w:line="240" w:lineRule="auto"/>
        <w:jc w:val="center"/>
        <w:rPr>
          <w:rFonts w:ascii="Times New Roman" w:hAnsi="Times New Roman" w:cs="Times New Roman"/>
          <w:b/>
          <w:sz w:val="28"/>
          <w:szCs w:val="28"/>
        </w:rPr>
      </w:pPr>
    </w:p>
    <w:tbl>
      <w:tblPr>
        <w:tblW w:w="9923" w:type="dxa"/>
        <w:tblInd w:w="-176" w:type="dxa"/>
        <w:tblLayout w:type="fixed"/>
        <w:tblLook w:val="0000"/>
      </w:tblPr>
      <w:tblGrid>
        <w:gridCol w:w="9215"/>
        <w:gridCol w:w="708"/>
      </w:tblGrid>
      <w:tr w:rsidR="00C25B96" w:rsidRPr="00FF5C58" w:rsidTr="00C25B96">
        <w:tc>
          <w:tcPr>
            <w:tcW w:w="9215" w:type="dxa"/>
          </w:tcPr>
          <w:p w:rsidR="00C25B96" w:rsidRPr="00FF5C58" w:rsidRDefault="00C25B96" w:rsidP="00C25B96">
            <w:pPr>
              <w:pStyle w:val="afe"/>
              <w:ind w:left="34"/>
              <w:rPr>
                <w:rFonts w:ascii="Times New Roman" w:hAnsi="Times New Roman"/>
                <w:b/>
                <w:sz w:val="28"/>
                <w:szCs w:val="28"/>
              </w:rPr>
            </w:pPr>
            <w:r w:rsidRPr="00FF5C58">
              <w:rPr>
                <w:rFonts w:ascii="Times New Roman" w:hAnsi="Times New Roman"/>
                <w:b/>
                <w:sz w:val="28"/>
                <w:szCs w:val="28"/>
              </w:rPr>
              <w:t>1. Целевой раздел</w:t>
            </w:r>
          </w:p>
        </w:tc>
        <w:tc>
          <w:tcPr>
            <w:tcW w:w="708" w:type="dxa"/>
          </w:tcPr>
          <w:p w:rsidR="00C25B96" w:rsidRPr="00FF5C58" w:rsidRDefault="00C25B96" w:rsidP="00C25B96">
            <w:pPr>
              <w:pStyle w:val="afe"/>
              <w:jc w:val="right"/>
              <w:rPr>
                <w:rFonts w:ascii="Times New Roman" w:hAnsi="Times New Roman"/>
                <w:b/>
                <w:sz w:val="28"/>
                <w:szCs w:val="28"/>
              </w:rPr>
            </w:pPr>
          </w:p>
        </w:tc>
      </w:tr>
      <w:tr w:rsidR="00C25B96" w:rsidRPr="00FF5C58" w:rsidTr="00C25B96">
        <w:tc>
          <w:tcPr>
            <w:tcW w:w="9215" w:type="dxa"/>
          </w:tcPr>
          <w:p w:rsidR="00C25B96" w:rsidRPr="00FF5C58" w:rsidRDefault="00C25B96" w:rsidP="00C25B96">
            <w:pPr>
              <w:pStyle w:val="afe"/>
              <w:ind w:left="460"/>
              <w:rPr>
                <w:rFonts w:ascii="Times New Roman" w:hAnsi="Times New Roman"/>
                <w:sz w:val="28"/>
                <w:szCs w:val="28"/>
              </w:rPr>
            </w:pPr>
            <w:r w:rsidRPr="00FF5C58">
              <w:rPr>
                <w:rFonts w:ascii="Times New Roman" w:hAnsi="Times New Roman"/>
                <w:sz w:val="28"/>
                <w:szCs w:val="28"/>
              </w:rPr>
              <w:t>1.1. Пояснительная записка</w:t>
            </w:r>
          </w:p>
        </w:tc>
        <w:tc>
          <w:tcPr>
            <w:tcW w:w="708" w:type="dxa"/>
          </w:tcPr>
          <w:p w:rsidR="00C25B96" w:rsidRPr="00FF5C58" w:rsidRDefault="00C25B96" w:rsidP="00C25B96">
            <w:pPr>
              <w:pStyle w:val="afe"/>
              <w:jc w:val="right"/>
              <w:rPr>
                <w:rFonts w:ascii="Times New Roman" w:hAnsi="Times New Roman"/>
                <w:sz w:val="28"/>
                <w:szCs w:val="28"/>
              </w:rPr>
            </w:pPr>
          </w:p>
        </w:tc>
      </w:tr>
      <w:tr w:rsidR="00C25B96" w:rsidRPr="00FF5C58" w:rsidTr="00C25B96">
        <w:tc>
          <w:tcPr>
            <w:tcW w:w="9215" w:type="dxa"/>
          </w:tcPr>
          <w:p w:rsidR="00C25B96" w:rsidRPr="00FF5C58" w:rsidRDefault="00C25B96" w:rsidP="00C25B96">
            <w:pPr>
              <w:pStyle w:val="afe"/>
              <w:ind w:left="460"/>
              <w:rPr>
                <w:rFonts w:ascii="Times New Roman" w:hAnsi="Times New Roman"/>
                <w:sz w:val="28"/>
                <w:szCs w:val="28"/>
              </w:rPr>
            </w:pPr>
            <w:r w:rsidRPr="00FF5C58">
              <w:rPr>
                <w:rFonts w:ascii="Times New Roman" w:hAnsi="Times New Roman"/>
                <w:sz w:val="28"/>
                <w:szCs w:val="28"/>
              </w:rPr>
              <w:t>1.2. Планируемые результаты осв</w:t>
            </w:r>
            <w:r w:rsidR="00FF5C58">
              <w:rPr>
                <w:rFonts w:ascii="Times New Roman" w:hAnsi="Times New Roman"/>
                <w:sz w:val="28"/>
                <w:szCs w:val="28"/>
              </w:rPr>
              <w:t xml:space="preserve">оения обучающимися с умеренной, </w:t>
            </w:r>
            <w:r w:rsidRPr="00FF5C58">
              <w:rPr>
                <w:rFonts w:ascii="Times New Roman" w:hAnsi="Times New Roman"/>
                <w:sz w:val="28"/>
                <w:szCs w:val="28"/>
              </w:rPr>
              <w:t>тяжелой глубокой умственной</w:t>
            </w:r>
            <w:r w:rsidR="00FF5C58">
              <w:rPr>
                <w:rFonts w:ascii="Times New Roman" w:hAnsi="Times New Roman"/>
                <w:sz w:val="28"/>
                <w:szCs w:val="28"/>
              </w:rPr>
              <w:t xml:space="preserve"> отсталостью (интеллектуальными </w:t>
            </w:r>
            <w:r w:rsidRPr="00FF5C58">
              <w:rPr>
                <w:rFonts w:ascii="Times New Roman" w:hAnsi="Times New Roman"/>
                <w:sz w:val="28"/>
                <w:szCs w:val="28"/>
              </w:rPr>
              <w:t xml:space="preserve">нарушениями), тяжелыми и множественными нарушениями развития адаптированной основной общеобразовательной программы </w:t>
            </w:r>
          </w:p>
        </w:tc>
        <w:tc>
          <w:tcPr>
            <w:tcW w:w="708" w:type="dxa"/>
          </w:tcPr>
          <w:p w:rsidR="00C25B96" w:rsidRPr="00FF5C58" w:rsidRDefault="00C25B96" w:rsidP="00C25B96">
            <w:pPr>
              <w:pStyle w:val="afe"/>
              <w:jc w:val="right"/>
              <w:rPr>
                <w:rFonts w:ascii="Times New Roman" w:hAnsi="Times New Roman"/>
                <w:sz w:val="28"/>
                <w:szCs w:val="28"/>
              </w:rPr>
            </w:pPr>
          </w:p>
        </w:tc>
      </w:tr>
      <w:tr w:rsidR="00C25B96" w:rsidRPr="00FF5C58" w:rsidTr="00C25B96">
        <w:trPr>
          <w:trHeight w:val="1212"/>
        </w:trPr>
        <w:tc>
          <w:tcPr>
            <w:tcW w:w="9215" w:type="dxa"/>
          </w:tcPr>
          <w:p w:rsidR="00C25B96" w:rsidRPr="00FF5C58" w:rsidRDefault="00C25B96" w:rsidP="00C25B96">
            <w:pPr>
              <w:pStyle w:val="afe"/>
              <w:ind w:left="460"/>
              <w:rPr>
                <w:rFonts w:ascii="Times New Roman" w:hAnsi="Times New Roman"/>
                <w:sz w:val="28"/>
                <w:szCs w:val="28"/>
              </w:rPr>
            </w:pPr>
            <w:r w:rsidRPr="00FF5C58">
              <w:rPr>
                <w:rFonts w:ascii="Times New Roman" w:hAnsi="Times New Roman"/>
                <w:sz w:val="28"/>
                <w:szCs w:val="28"/>
              </w:rPr>
              <w:t>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tc>
        <w:tc>
          <w:tcPr>
            <w:tcW w:w="708" w:type="dxa"/>
          </w:tcPr>
          <w:p w:rsidR="00C25B96" w:rsidRPr="00FF5C58" w:rsidRDefault="00C25B96" w:rsidP="00C25B96">
            <w:pPr>
              <w:pStyle w:val="afe"/>
              <w:jc w:val="right"/>
              <w:rPr>
                <w:rFonts w:ascii="Times New Roman" w:hAnsi="Times New Roman"/>
                <w:sz w:val="28"/>
                <w:szCs w:val="28"/>
              </w:rPr>
            </w:pPr>
          </w:p>
        </w:tc>
      </w:tr>
      <w:tr w:rsidR="00C25B96" w:rsidRPr="00FF5C58" w:rsidTr="00C25B96">
        <w:tc>
          <w:tcPr>
            <w:tcW w:w="9215" w:type="dxa"/>
          </w:tcPr>
          <w:p w:rsidR="00C25B96" w:rsidRPr="00FF5C58" w:rsidRDefault="00C25B96" w:rsidP="00C25B96">
            <w:pPr>
              <w:pStyle w:val="afe"/>
              <w:ind w:left="34"/>
              <w:rPr>
                <w:rFonts w:ascii="Times New Roman" w:hAnsi="Times New Roman"/>
                <w:b/>
                <w:sz w:val="28"/>
                <w:szCs w:val="28"/>
              </w:rPr>
            </w:pPr>
            <w:r w:rsidRPr="00FF5C58">
              <w:rPr>
                <w:rFonts w:ascii="Times New Roman" w:hAnsi="Times New Roman"/>
                <w:b/>
                <w:sz w:val="28"/>
                <w:szCs w:val="28"/>
              </w:rPr>
              <w:t>2. Содержательный раздел</w:t>
            </w:r>
          </w:p>
        </w:tc>
        <w:tc>
          <w:tcPr>
            <w:tcW w:w="708" w:type="dxa"/>
          </w:tcPr>
          <w:p w:rsidR="00C25B96" w:rsidRPr="00FF5C58" w:rsidRDefault="00C25B96" w:rsidP="00C25B96">
            <w:pPr>
              <w:pStyle w:val="afe"/>
              <w:jc w:val="right"/>
              <w:rPr>
                <w:rFonts w:ascii="Times New Roman" w:hAnsi="Times New Roman"/>
                <w:b/>
                <w:sz w:val="28"/>
                <w:szCs w:val="28"/>
              </w:rPr>
            </w:pPr>
          </w:p>
        </w:tc>
      </w:tr>
      <w:tr w:rsidR="00C25B96" w:rsidRPr="00FF5C58" w:rsidTr="00C25B96">
        <w:tc>
          <w:tcPr>
            <w:tcW w:w="9215" w:type="dxa"/>
          </w:tcPr>
          <w:p w:rsidR="00C25B96" w:rsidRPr="00FF5C58" w:rsidRDefault="00C25B96" w:rsidP="00C25B96">
            <w:pPr>
              <w:pStyle w:val="afe"/>
              <w:ind w:left="460"/>
              <w:rPr>
                <w:rFonts w:ascii="Times New Roman" w:hAnsi="Times New Roman"/>
                <w:sz w:val="28"/>
                <w:szCs w:val="28"/>
              </w:rPr>
            </w:pPr>
            <w:r w:rsidRPr="00FF5C58">
              <w:rPr>
                <w:rFonts w:ascii="Times New Roman" w:hAnsi="Times New Roman"/>
                <w:sz w:val="28"/>
                <w:szCs w:val="28"/>
              </w:rPr>
              <w:t>2.1. Программа формирования базовых учебных действий</w:t>
            </w:r>
          </w:p>
        </w:tc>
        <w:tc>
          <w:tcPr>
            <w:tcW w:w="708" w:type="dxa"/>
          </w:tcPr>
          <w:p w:rsidR="00C25B96" w:rsidRPr="00FF5C58" w:rsidRDefault="00C25B96" w:rsidP="00C25B96">
            <w:pPr>
              <w:pStyle w:val="afe"/>
              <w:jc w:val="right"/>
              <w:rPr>
                <w:rFonts w:ascii="Times New Roman" w:hAnsi="Times New Roman"/>
                <w:sz w:val="28"/>
                <w:szCs w:val="28"/>
              </w:rPr>
            </w:pPr>
          </w:p>
        </w:tc>
      </w:tr>
      <w:tr w:rsidR="00C25B96" w:rsidRPr="00FF5C58" w:rsidTr="00C25B96">
        <w:tc>
          <w:tcPr>
            <w:tcW w:w="9215" w:type="dxa"/>
          </w:tcPr>
          <w:p w:rsidR="00C25B96" w:rsidRPr="00FF5C58" w:rsidRDefault="00C25B96" w:rsidP="00C25B96">
            <w:pPr>
              <w:pStyle w:val="afe"/>
              <w:ind w:left="460"/>
              <w:rPr>
                <w:rFonts w:ascii="Times New Roman" w:hAnsi="Times New Roman"/>
                <w:sz w:val="28"/>
                <w:szCs w:val="28"/>
              </w:rPr>
            </w:pPr>
            <w:r w:rsidRPr="00FF5C58">
              <w:rPr>
                <w:rFonts w:ascii="Times New Roman" w:hAnsi="Times New Roman"/>
                <w:sz w:val="28"/>
                <w:szCs w:val="28"/>
              </w:rPr>
              <w:t>2.2. Программы учебных предметов, курсов коррекционно-развивающей области</w:t>
            </w:r>
          </w:p>
        </w:tc>
        <w:tc>
          <w:tcPr>
            <w:tcW w:w="708" w:type="dxa"/>
          </w:tcPr>
          <w:p w:rsidR="00C25B96" w:rsidRPr="00FF5C58" w:rsidRDefault="00C25B96" w:rsidP="00C25B96">
            <w:pPr>
              <w:pStyle w:val="afe"/>
              <w:jc w:val="right"/>
              <w:rPr>
                <w:rFonts w:ascii="Times New Roman" w:hAnsi="Times New Roman"/>
                <w:sz w:val="28"/>
                <w:szCs w:val="28"/>
              </w:rPr>
            </w:pPr>
          </w:p>
        </w:tc>
      </w:tr>
      <w:tr w:rsidR="00C25B96" w:rsidRPr="00FF5C58" w:rsidTr="00C25B96">
        <w:tc>
          <w:tcPr>
            <w:tcW w:w="9215" w:type="dxa"/>
          </w:tcPr>
          <w:p w:rsidR="00C25B96" w:rsidRPr="00FF5C58" w:rsidRDefault="00C25B96" w:rsidP="00C25B96">
            <w:pPr>
              <w:pStyle w:val="afe"/>
              <w:ind w:left="460"/>
              <w:rPr>
                <w:rFonts w:ascii="Times New Roman" w:hAnsi="Times New Roman"/>
                <w:sz w:val="28"/>
                <w:szCs w:val="28"/>
              </w:rPr>
            </w:pPr>
            <w:r w:rsidRPr="00FF5C58">
              <w:rPr>
                <w:rFonts w:ascii="Times New Roman" w:hAnsi="Times New Roman"/>
                <w:sz w:val="28"/>
                <w:szCs w:val="28"/>
              </w:rPr>
              <w:t>2.3. Программа нравственного развития</w:t>
            </w:r>
          </w:p>
        </w:tc>
        <w:tc>
          <w:tcPr>
            <w:tcW w:w="708" w:type="dxa"/>
          </w:tcPr>
          <w:p w:rsidR="00C25B96" w:rsidRPr="00FF5C58" w:rsidRDefault="00C25B96" w:rsidP="00C25B96">
            <w:pPr>
              <w:pStyle w:val="afe"/>
              <w:jc w:val="right"/>
              <w:rPr>
                <w:rFonts w:ascii="Times New Roman" w:hAnsi="Times New Roman"/>
                <w:sz w:val="28"/>
                <w:szCs w:val="28"/>
              </w:rPr>
            </w:pPr>
          </w:p>
        </w:tc>
      </w:tr>
      <w:tr w:rsidR="00C25B96" w:rsidRPr="00FF5C58" w:rsidTr="00C25B96">
        <w:tc>
          <w:tcPr>
            <w:tcW w:w="9215" w:type="dxa"/>
          </w:tcPr>
          <w:p w:rsidR="00C25B96" w:rsidRPr="00FF5C58" w:rsidRDefault="00C25B96" w:rsidP="00C25B96">
            <w:pPr>
              <w:pStyle w:val="afe"/>
              <w:ind w:left="460"/>
              <w:rPr>
                <w:rFonts w:ascii="Times New Roman" w:hAnsi="Times New Roman"/>
                <w:sz w:val="28"/>
                <w:szCs w:val="28"/>
                <w:shd w:val="clear" w:color="auto" w:fill="FFFF00"/>
              </w:rPr>
            </w:pPr>
            <w:r w:rsidRPr="00FF5C58">
              <w:rPr>
                <w:rFonts w:ascii="Times New Roman" w:hAnsi="Times New Roman"/>
                <w:sz w:val="28"/>
                <w:szCs w:val="28"/>
              </w:rPr>
              <w:t>2.4. Программа формирования экологической культуры, здорового и безопасного образа жизни</w:t>
            </w:r>
          </w:p>
        </w:tc>
        <w:tc>
          <w:tcPr>
            <w:tcW w:w="708" w:type="dxa"/>
          </w:tcPr>
          <w:p w:rsidR="00C25B96" w:rsidRPr="00FF5C58" w:rsidRDefault="00C25B96" w:rsidP="00C25B96">
            <w:pPr>
              <w:pStyle w:val="afe"/>
              <w:jc w:val="right"/>
              <w:rPr>
                <w:rFonts w:ascii="Times New Roman" w:hAnsi="Times New Roman"/>
                <w:sz w:val="28"/>
                <w:szCs w:val="28"/>
              </w:rPr>
            </w:pPr>
          </w:p>
        </w:tc>
      </w:tr>
      <w:tr w:rsidR="00C25B96" w:rsidRPr="00FF5C58" w:rsidTr="00C25B96">
        <w:tc>
          <w:tcPr>
            <w:tcW w:w="9215" w:type="dxa"/>
          </w:tcPr>
          <w:p w:rsidR="00C25B96" w:rsidRPr="00FF5C58" w:rsidRDefault="00C25B96" w:rsidP="00C25B96">
            <w:pPr>
              <w:pStyle w:val="afe"/>
              <w:ind w:left="460"/>
              <w:rPr>
                <w:rFonts w:ascii="Times New Roman" w:hAnsi="Times New Roman"/>
                <w:sz w:val="28"/>
                <w:szCs w:val="28"/>
              </w:rPr>
            </w:pPr>
            <w:r w:rsidRPr="00FF5C58">
              <w:rPr>
                <w:rFonts w:ascii="Times New Roman" w:hAnsi="Times New Roman"/>
                <w:sz w:val="28"/>
                <w:szCs w:val="28"/>
              </w:rPr>
              <w:t>2.5. Программа внеурочной деятельности</w:t>
            </w:r>
          </w:p>
        </w:tc>
        <w:tc>
          <w:tcPr>
            <w:tcW w:w="708" w:type="dxa"/>
          </w:tcPr>
          <w:p w:rsidR="00C25B96" w:rsidRPr="00FF5C58" w:rsidRDefault="00C25B96" w:rsidP="00C25B96">
            <w:pPr>
              <w:pStyle w:val="afe"/>
              <w:jc w:val="right"/>
              <w:rPr>
                <w:rFonts w:ascii="Times New Roman" w:hAnsi="Times New Roman"/>
                <w:sz w:val="28"/>
                <w:szCs w:val="28"/>
              </w:rPr>
            </w:pPr>
          </w:p>
        </w:tc>
      </w:tr>
      <w:tr w:rsidR="00C25B96" w:rsidRPr="00FF5C58" w:rsidTr="00C25B96">
        <w:tc>
          <w:tcPr>
            <w:tcW w:w="9215" w:type="dxa"/>
          </w:tcPr>
          <w:p w:rsidR="00C25B96" w:rsidRPr="00FF5C58" w:rsidRDefault="00C25B96" w:rsidP="00C25B96">
            <w:pPr>
              <w:pStyle w:val="afe"/>
              <w:ind w:left="460"/>
              <w:rPr>
                <w:rFonts w:ascii="Times New Roman" w:hAnsi="Times New Roman"/>
                <w:sz w:val="28"/>
                <w:szCs w:val="28"/>
              </w:rPr>
            </w:pPr>
            <w:r w:rsidRPr="00FF5C58">
              <w:rPr>
                <w:rFonts w:ascii="Times New Roman" w:hAnsi="Times New Roman"/>
                <w:sz w:val="28"/>
                <w:szCs w:val="28"/>
              </w:rPr>
              <w:t>2.6. Программа сотрудничества с семьей обучающегося</w:t>
            </w:r>
          </w:p>
        </w:tc>
        <w:tc>
          <w:tcPr>
            <w:tcW w:w="708" w:type="dxa"/>
          </w:tcPr>
          <w:p w:rsidR="00C25B96" w:rsidRPr="00FF5C58" w:rsidRDefault="00C25B96" w:rsidP="00C25B96">
            <w:pPr>
              <w:pStyle w:val="afe"/>
              <w:jc w:val="right"/>
              <w:rPr>
                <w:rFonts w:ascii="Times New Roman" w:hAnsi="Times New Roman"/>
                <w:sz w:val="28"/>
                <w:szCs w:val="28"/>
              </w:rPr>
            </w:pPr>
          </w:p>
        </w:tc>
      </w:tr>
      <w:tr w:rsidR="00C25B96" w:rsidRPr="00FF5C58" w:rsidTr="00C25B96">
        <w:tc>
          <w:tcPr>
            <w:tcW w:w="9215" w:type="dxa"/>
          </w:tcPr>
          <w:p w:rsidR="00C25B96" w:rsidRPr="00FF5C58" w:rsidRDefault="00C25B96" w:rsidP="00C25B96">
            <w:pPr>
              <w:pStyle w:val="afe"/>
              <w:ind w:left="34"/>
              <w:rPr>
                <w:rFonts w:ascii="Times New Roman" w:hAnsi="Times New Roman"/>
                <w:b/>
                <w:sz w:val="28"/>
                <w:szCs w:val="28"/>
              </w:rPr>
            </w:pPr>
            <w:r w:rsidRPr="00FF5C58">
              <w:rPr>
                <w:rFonts w:ascii="Times New Roman" w:hAnsi="Times New Roman"/>
                <w:b/>
                <w:sz w:val="28"/>
                <w:szCs w:val="28"/>
              </w:rPr>
              <w:t>3. Организационный раздел</w:t>
            </w:r>
          </w:p>
        </w:tc>
        <w:tc>
          <w:tcPr>
            <w:tcW w:w="708" w:type="dxa"/>
          </w:tcPr>
          <w:p w:rsidR="00C25B96" w:rsidRPr="00FF5C58" w:rsidRDefault="00C25B96" w:rsidP="00C25B96">
            <w:pPr>
              <w:pStyle w:val="afe"/>
              <w:jc w:val="right"/>
              <w:rPr>
                <w:rFonts w:ascii="Times New Roman" w:hAnsi="Times New Roman"/>
                <w:b/>
                <w:sz w:val="28"/>
                <w:szCs w:val="28"/>
              </w:rPr>
            </w:pPr>
          </w:p>
        </w:tc>
      </w:tr>
      <w:tr w:rsidR="00C25B96" w:rsidRPr="00FF5C58" w:rsidTr="00C25B96">
        <w:tc>
          <w:tcPr>
            <w:tcW w:w="9215" w:type="dxa"/>
          </w:tcPr>
          <w:p w:rsidR="00C25B96" w:rsidRPr="00FF5C58" w:rsidRDefault="00C25B96" w:rsidP="00C25B96">
            <w:pPr>
              <w:pStyle w:val="afe"/>
              <w:ind w:left="460"/>
              <w:rPr>
                <w:rFonts w:ascii="Times New Roman" w:hAnsi="Times New Roman"/>
                <w:sz w:val="28"/>
                <w:szCs w:val="28"/>
                <w:shd w:val="clear" w:color="auto" w:fill="FFFF00"/>
              </w:rPr>
            </w:pPr>
            <w:r w:rsidRPr="00FF5C58">
              <w:rPr>
                <w:rFonts w:ascii="Times New Roman" w:hAnsi="Times New Roman"/>
                <w:sz w:val="28"/>
                <w:szCs w:val="28"/>
              </w:rPr>
              <w:t>3.1. Учебный план</w:t>
            </w:r>
          </w:p>
        </w:tc>
        <w:tc>
          <w:tcPr>
            <w:tcW w:w="708" w:type="dxa"/>
          </w:tcPr>
          <w:p w:rsidR="00C25B96" w:rsidRPr="00FF5C58" w:rsidRDefault="00C25B96" w:rsidP="00C25B96">
            <w:pPr>
              <w:pStyle w:val="afe"/>
              <w:jc w:val="right"/>
              <w:rPr>
                <w:rFonts w:ascii="Times New Roman" w:hAnsi="Times New Roman"/>
                <w:sz w:val="28"/>
                <w:szCs w:val="28"/>
              </w:rPr>
            </w:pPr>
          </w:p>
        </w:tc>
      </w:tr>
      <w:tr w:rsidR="00C25B96" w:rsidRPr="00FF5C58" w:rsidTr="00C25B96">
        <w:tc>
          <w:tcPr>
            <w:tcW w:w="9215" w:type="dxa"/>
          </w:tcPr>
          <w:p w:rsidR="00C25B96" w:rsidRPr="00FF5C58" w:rsidRDefault="00C25B96" w:rsidP="00C25B96">
            <w:pPr>
              <w:pStyle w:val="afe"/>
              <w:ind w:left="460"/>
              <w:rPr>
                <w:rFonts w:ascii="Times New Roman" w:hAnsi="Times New Roman"/>
                <w:sz w:val="28"/>
                <w:szCs w:val="28"/>
                <w:shd w:val="clear" w:color="auto" w:fill="FFFF00"/>
              </w:rPr>
            </w:pPr>
            <w:r w:rsidRPr="00FF5C58">
              <w:rPr>
                <w:rFonts w:ascii="Times New Roman" w:hAnsi="Times New Roman"/>
                <w:sz w:val="28"/>
                <w:szCs w:val="28"/>
              </w:rPr>
              <w:t>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C25B96" w:rsidRPr="00FF5C58" w:rsidRDefault="00C25B96" w:rsidP="00C25B96">
            <w:pPr>
              <w:pStyle w:val="afe"/>
              <w:jc w:val="right"/>
              <w:rPr>
                <w:rFonts w:ascii="Times New Roman" w:hAnsi="Times New Roman"/>
                <w:sz w:val="28"/>
                <w:szCs w:val="28"/>
              </w:rPr>
            </w:pPr>
          </w:p>
        </w:tc>
      </w:tr>
    </w:tbl>
    <w:p w:rsidR="00C25B96" w:rsidRPr="00FF5C58" w:rsidRDefault="00C25B96" w:rsidP="00C25B96">
      <w:pPr>
        <w:spacing w:after="0" w:line="240" w:lineRule="auto"/>
        <w:ind w:firstLine="709"/>
        <w:jc w:val="both"/>
        <w:rPr>
          <w:rFonts w:ascii="Times New Roman" w:hAnsi="Times New Roman" w:cs="Times New Roman"/>
          <w:sz w:val="28"/>
          <w:szCs w:val="28"/>
        </w:rPr>
      </w:pPr>
    </w:p>
    <w:p w:rsidR="00C25B96" w:rsidRPr="00AE7FF7" w:rsidRDefault="00C25B96" w:rsidP="00C25B96">
      <w:pPr>
        <w:suppressAutoHyphens w:val="0"/>
        <w:spacing w:after="0" w:line="240" w:lineRule="auto"/>
        <w:rPr>
          <w:rFonts w:ascii="Times New Roman" w:hAnsi="Times New Roman" w:cs="Times New Roman"/>
          <w:sz w:val="24"/>
          <w:szCs w:val="24"/>
        </w:rPr>
      </w:pPr>
      <w:r w:rsidRPr="00FF5C58">
        <w:rPr>
          <w:rFonts w:ascii="Times New Roman" w:hAnsi="Times New Roman" w:cs="Times New Roman"/>
          <w:sz w:val="28"/>
          <w:szCs w:val="28"/>
        </w:rPr>
        <w:br w:type="page"/>
      </w:r>
    </w:p>
    <w:p w:rsidR="00C25B96" w:rsidRDefault="00C25B96" w:rsidP="00C25B96">
      <w:pPr>
        <w:pStyle w:val="afe"/>
        <w:jc w:val="center"/>
        <w:rPr>
          <w:rFonts w:ascii="Times New Roman" w:hAnsi="Times New Roman"/>
          <w:b/>
          <w:sz w:val="32"/>
          <w:szCs w:val="32"/>
        </w:rPr>
      </w:pPr>
      <w:r>
        <w:rPr>
          <w:rFonts w:ascii="Times New Roman" w:hAnsi="Times New Roman"/>
          <w:b/>
          <w:sz w:val="32"/>
          <w:szCs w:val="32"/>
        </w:rPr>
        <w:lastRenderedPageBreak/>
        <w:t>1. Целевой раздел</w:t>
      </w:r>
    </w:p>
    <w:p w:rsidR="00C25B96" w:rsidRPr="00750B22" w:rsidRDefault="00C25B96" w:rsidP="00C25B96">
      <w:pPr>
        <w:pStyle w:val="afe"/>
        <w:jc w:val="center"/>
        <w:rPr>
          <w:rFonts w:ascii="Times New Roman" w:hAnsi="Times New Roman"/>
          <w:b/>
          <w:sz w:val="32"/>
          <w:szCs w:val="32"/>
        </w:rPr>
      </w:pPr>
    </w:p>
    <w:p w:rsidR="00C25B96" w:rsidRPr="00750B22" w:rsidRDefault="00C25B96" w:rsidP="00C25B96">
      <w:pPr>
        <w:pStyle w:val="afe"/>
        <w:jc w:val="center"/>
        <w:rPr>
          <w:rFonts w:ascii="Times New Roman" w:hAnsi="Times New Roman"/>
          <w:b/>
          <w:sz w:val="28"/>
          <w:szCs w:val="28"/>
        </w:rPr>
      </w:pPr>
      <w:r w:rsidRPr="00750B22">
        <w:rPr>
          <w:rFonts w:ascii="Times New Roman" w:hAnsi="Times New Roman"/>
          <w:b/>
          <w:sz w:val="28"/>
          <w:szCs w:val="28"/>
        </w:rPr>
        <w:t>1.1. Пояснительная записка</w:t>
      </w:r>
    </w:p>
    <w:p w:rsidR="00C25B96" w:rsidRPr="00FF5C58" w:rsidRDefault="00C25B96" w:rsidP="00C25B96">
      <w:pPr>
        <w:pStyle w:val="afe"/>
        <w:jc w:val="center"/>
        <w:rPr>
          <w:rFonts w:ascii="Times New Roman" w:hAnsi="Times New Roman"/>
          <w:b/>
          <w:spacing w:val="2"/>
          <w:sz w:val="28"/>
          <w:szCs w:val="28"/>
        </w:rPr>
      </w:pPr>
    </w:p>
    <w:p w:rsidR="00C25B96" w:rsidRPr="00FF5C58" w:rsidRDefault="00C25B96" w:rsidP="00C25B96">
      <w:pPr>
        <w:pStyle w:val="afe"/>
        <w:jc w:val="center"/>
        <w:rPr>
          <w:rFonts w:ascii="Times New Roman" w:hAnsi="Times New Roman"/>
          <w:b/>
          <w:spacing w:val="2"/>
          <w:sz w:val="28"/>
          <w:szCs w:val="28"/>
        </w:rPr>
      </w:pPr>
      <w:r w:rsidRPr="00FF5C58">
        <w:rPr>
          <w:rFonts w:ascii="Times New Roman" w:hAnsi="Times New Roman"/>
          <w:b/>
          <w:spacing w:val="2"/>
          <w:sz w:val="28"/>
          <w:szCs w:val="28"/>
        </w:rPr>
        <w:t xml:space="preserve">Цель реализации АООП </w:t>
      </w:r>
      <w:r w:rsidR="002B6F61" w:rsidRPr="00FF5C58">
        <w:rPr>
          <w:rFonts w:ascii="Times New Roman" w:hAnsi="Times New Roman"/>
          <w:b/>
          <w:spacing w:val="2"/>
          <w:sz w:val="28"/>
          <w:szCs w:val="28"/>
        </w:rPr>
        <w:t xml:space="preserve"> </w:t>
      </w:r>
      <w:r w:rsidRPr="00FF5C58">
        <w:rPr>
          <w:rFonts w:ascii="Times New Roman" w:hAnsi="Times New Roman"/>
          <w:b/>
          <w:spacing w:val="2"/>
          <w:sz w:val="28"/>
          <w:szCs w:val="28"/>
        </w:rPr>
        <w:t>образования обучающихся с умеренной, тяжелой и глубокой умственной отсталостью (интеллектуальными нарушениями), ТМНР</w:t>
      </w:r>
    </w:p>
    <w:p w:rsidR="00C25B96" w:rsidRPr="00FF5C58" w:rsidRDefault="00C25B96" w:rsidP="00C25B96">
      <w:pPr>
        <w:pStyle w:val="afe"/>
        <w:ind w:firstLine="708"/>
        <w:jc w:val="both"/>
        <w:rPr>
          <w:rFonts w:ascii="Times New Roman" w:hAnsi="Times New Roman"/>
          <w:b/>
          <w:i/>
          <w:spacing w:val="2"/>
          <w:sz w:val="28"/>
          <w:szCs w:val="28"/>
          <w:lang w:eastAsia="ru-RU"/>
        </w:rPr>
      </w:pPr>
      <w:r w:rsidRPr="00FF5C58">
        <w:rPr>
          <w:rFonts w:ascii="Times New Roman" w:hAnsi="Times New Roman"/>
          <w:spacing w:val="2"/>
          <w:sz w:val="28"/>
          <w:szCs w:val="28"/>
        </w:rPr>
        <w:t xml:space="preserve">Обучающийся с умственной отсталостью </w:t>
      </w:r>
      <w:r w:rsidRPr="00FF5C58">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FF5C58">
        <w:rPr>
          <w:rFonts w:ascii="Times New Roman" w:hAnsi="Times New Roman"/>
          <w:spacing w:val="2"/>
          <w:sz w:val="28"/>
          <w:szCs w:val="28"/>
        </w:rPr>
        <w:t>,</w:t>
      </w:r>
      <w:r w:rsidRPr="00FF5C58">
        <w:rPr>
          <w:rFonts w:ascii="Times New Roman" w:hAnsi="Times New Roman"/>
          <w:sz w:val="28"/>
          <w:szCs w:val="28"/>
        </w:rPr>
        <w:t xml:space="preserve"> интеллектуальное развитие которого не позволяет освоить АООП ( вариант 1), либо он испытывает существенные трудности в ее освоении, получает образование по варианту 2 АООП образования, на основе которой образовательная организация разрабатывает специальную индивидуальную программу развития ( СИПР), учитывающую индивидуальные образовательные потребности обучающегося с умственной отсталостью.</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Целью образования обучающихся с умеренной, тяжелой, глубокой умственной отсталостью </w:t>
      </w:r>
      <w:r w:rsidR="002B6F61" w:rsidRPr="00FF5C58">
        <w:rPr>
          <w:rFonts w:ascii="Times New Roman" w:hAnsi="Times New Roman"/>
          <w:sz w:val="28"/>
          <w:szCs w:val="28"/>
        </w:rPr>
        <w:t xml:space="preserve"> </w:t>
      </w:r>
      <w:r w:rsidRPr="00FF5C58">
        <w:rPr>
          <w:rFonts w:ascii="Times New Roman" w:hAnsi="Times New Roman"/>
          <w:sz w:val="28"/>
          <w:szCs w:val="28"/>
        </w:rPr>
        <w:t xml:space="preserve">(интеллектуальными нарушениями), с тяжелыми и множественными нарушениями развития по данному варианту АООП является развитии личности, формирование общей культуры, соответствующей общепринятым нравственным и </w:t>
      </w:r>
      <w:proofErr w:type="spellStart"/>
      <w:r w:rsidRPr="00FF5C58">
        <w:rPr>
          <w:rFonts w:ascii="Times New Roman" w:hAnsi="Times New Roman"/>
          <w:sz w:val="28"/>
          <w:szCs w:val="28"/>
        </w:rPr>
        <w:t>социокультурным</w:t>
      </w:r>
      <w:proofErr w:type="spellEnd"/>
      <w:r w:rsidRPr="00FF5C58">
        <w:rPr>
          <w:rFonts w:ascii="Times New Roman" w:hAnsi="Times New Roman"/>
          <w:sz w:val="28"/>
          <w:szCs w:val="28"/>
        </w:rPr>
        <w:t xml:space="preserve">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C25B96" w:rsidRPr="00FF5C58" w:rsidRDefault="00C25B96" w:rsidP="00C25B96">
      <w:pPr>
        <w:pStyle w:val="afe"/>
        <w:rPr>
          <w:rFonts w:ascii="Times New Roman" w:hAnsi="Times New Roman"/>
          <w:b/>
          <w:spacing w:val="2"/>
          <w:sz w:val="28"/>
          <w:szCs w:val="28"/>
        </w:rPr>
      </w:pP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pacing w:val="2"/>
          <w:sz w:val="28"/>
          <w:szCs w:val="28"/>
        </w:rPr>
        <w:t xml:space="preserve">Психолого-педагогическая характеристика </w:t>
      </w:r>
      <w:proofErr w:type="spellStart"/>
      <w:r w:rsidRPr="00FF5C58">
        <w:rPr>
          <w:rFonts w:ascii="Times New Roman" w:hAnsi="Times New Roman"/>
          <w:b/>
          <w:spacing w:val="2"/>
          <w:sz w:val="28"/>
          <w:szCs w:val="28"/>
        </w:rPr>
        <w:t>обучающихся</w:t>
      </w:r>
      <w:r w:rsidRPr="00FF5C58">
        <w:rPr>
          <w:rFonts w:ascii="Times New Roman" w:hAnsi="Times New Roman"/>
          <w:b/>
          <w:sz w:val="28"/>
          <w:szCs w:val="28"/>
        </w:rPr>
        <w:t>с</w:t>
      </w:r>
      <w:proofErr w:type="spellEnd"/>
      <w:r w:rsidRPr="00FF5C58">
        <w:rPr>
          <w:rFonts w:ascii="Times New Roman" w:hAnsi="Times New Roman"/>
          <w:b/>
          <w:sz w:val="28"/>
          <w:szCs w:val="28"/>
        </w:rPr>
        <w:t xml:space="preserve"> умеренной, тяжелой, глубокой умственной отсталостью (интеллектуальными нарушениями), ТМНР</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Для обучающихся, получающих образование по данному варианту АООП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w:t>
      </w:r>
      <w:proofErr w:type="spellStart"/>
      <w:r w:rsidRPr="00FF5C58">
        <w:rPr>
          <w:rFonts w:ascii="Times New Roman" w:hAnsi="Times New Roman"/>
          <w:sz w:val="28"/>
          <w:szCs w:val="28"/>
        </w:rPr>
        <w:t>аутистического</w:t>
      </w:r>
      <w:proofErr w:type="spellEnd"/>
      <w:r w:rsidRPr="00FF5C58">
        <w:rPr>
          <w:rFonts w:ascii="Times New Roman" w:hAnsi="Times New Roman"/>
          <w:sz w:val="28"/>
          <w:szCs w:val="28"/>
        </w:rPr>
        <w:t xml:space="preserve">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Дети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w:t>
      </w:r>
      <w:proofErr w:type="spellStart"/>
      <w:r w:rsidRPr="00FF5C58">
        <w:rPr>
          <w:rFonts w:ascii="Times New Roman" w:hAnsi="Times New Roman"/>
          <w:sz w:val="28"/>
          <w:szCs w:val="28"/>
        </w:rPr>
        <w:t>сформированности</w:t>
      </w:r>
      <w:proofErr w:type="spellEnd"/>
      <w:r w:rsidRPr="00FF5C58">
        <w:rPr>
          <w:rFonts w:ascii="Times New Roman" w:hAnsi="Times New Roman"/>
          <w:sz w:val="28"/>
          <w:szCs w:val="28"/>
        </w:rPr>
        <w:t xml:space="preserve">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w:t>
      </w:r>
      <w:r w:rsidRPr="00FF5C58">
        <w:rPr>
          <w:rFonts w:ascii="Times New Roman" w:hAnsi="Times New Roman"/>
          <w:sz w:val="28"/>
          <w:szCs w:val="28"/>
        </w:rPr>
        <w:lastRenderedPageBreak/>
        <w:t xml:space="preserve">соотнесение слова и предмета, слова и действия. По уровню </w:t>
      </w:r>
      <w:proofErr w:type="spellStart"/>
      <w:r w:rsidRPr="00FF5C58">
        <w:rPr>
          <w:rFonts w:ascii="Times New Roman" w:hAnsi="Times New Roman"/>
          <w:sz w:val="28"/>
          <w:szCs w:val="28"/>
        </w:rPr>
        <w:t>сформированности</w:t>
      </w:r>
      <w:proofErr w:type="spellEnd"/>
      <w:r w:rsidRPr="00FF5C58">
        <w:rPr>
          <w:rFonts w:ascii="Times New Roman" w:hAnsi="Times New Roman"/>
          <w:sz w:val="28"/>
          <w:szCs w:val="28"/>
        </w:rPr>
        <w:t xml:space="preserve"> речи выделяются дети с отсутствием речи, со </w:t>
      </w:r>
      <w:proofErr w:type="spellStart"/>
      <w:r w:rsidRPr="00FF5C58">
        <w:rPr>
          <w:rFonts w:ascii="Times New Roman" w:hAnsi="Times New Roman"/>
          <w:sz w:val="28"/>
          <w:szCs w:val="28"/>
        </w:rPr>
        <w:t>звукокомплексами</w:t>
      </w:r>
      <w:proofErr w:type="spellEnd"/>
      <w:r w:rsidRPr="00FF5C58">
        <w:rPr>
          <w:rFonts w:ascii="Times New Roman" w:hAnsi="Times New Roman"/>
          <w:sz w:val="28"/>
          <w:szCs w:val="28"/>
        </w:rPr>
        <w:t xml:space="preserve">, с высказыванием на уровне отдельных слов, с наличием фраз. При этом речь невнятная, косноязычная, малораспространенная, с </w:t>
      </w:r>
      <w:proofErr w:type="spellStart"/>
      <w:r w:rsidRPr="00FF5C58">
        <w:rPr>
          <w:rFonts w:ascii="Times New Roman" w:hAnsi="Times New Roman"/>
          <w:sz w:val="28"/>
          <w:szCs w:val="28"/>
        </w:rPr>
        <w:t>аграмматизмами</w:t>
      </w:r>
      <w:proofErr w:type="spellEnd"/>
      <w:r w:rsidRPr="00FF5C58">
        <w:rPr>
          <w:rFonts w:ascii="Times New Roman" w:hAnsi="Times New Roman"/>
          <w:sz w:val="28"/>
          <w:szCs w:val="28"/>
        </w:rPr>
        <w:t>. Ввиду этого при обучении большей части данной категории детей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w:t>
      </w:r>
    </w:p>
    <w:p w:rsidR="00C25B96" w:rsidRPr="00FF5C58" w:rsidRDefault="00C25B96" w:rsidP="00C25B96">
      <w:pPr>
        <w:pStyle w:val="afe"/>
        <w:ind w:firstLine="708"/>
        <w:jc w:val="both"/>
        <w:rPr>
          <w:rFonts w:ascii="Times New Roman" w:hAnsi="Times New Roman"/>
          <w:sz w:val="28"/>
          <w:szCs w:val="28"/>
          <w:lang w:eastAsia="ru-RU"/>
        </w:rPr>
      </w:pPr>
      <w:r w:rsidRPr="00FF5C58">
        <w:rPr>
          <w:rFonts w:ascii="Times New Roman" w:hAnsi="Times New Roman"/>
          <w:sz w:val="28"/>
          <w:szCs w:val="28"/>
          <w:lang w:eastAsia="ru-RU"/>
        </w:rPr>
        <w:t xml:space="preserve">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 захват карандаша, ручки, кисти, шнурование ботинок, застегивание пуговиц, завязывание ленточек, шнурков и др. Степень </w:t>
      </w:r>
      <w:proofErr w:type="spellStart"/>
      <w:r w:rsidRPr="00FF5C58">
        <w:rPr>
          <w:rFonts w:ascii="Times New Roman" w:hAnsi="Times New Roman"/>
          <w:sz w:val="28"/>
          <w:szCs w:val="28"/>
          <w:lang w:eastAsia="ru-RU"/>
        </w:rPr>
        <w:t>сформированности</w:t>
      </w:r>
      <w:proofErr w:type="spellEnd"/>
      <w:r w:rsidRPr="00FF5C58">
        <w:rPr>
          <w:rFonts w:ascii="Times New Roman" w:hAnsi="Times New Roman"/>
          <w:sz w:val="28"/>
          <w:szCs w:val="28"/>
          <w:lang w:eastAsia="ru-RU"/>
        </w:rPr>
        <w:t xml:space="preserve">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Дети с глубокой умственной отсталостью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тяжелых и множественных нарушениях развития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w:t>
      </w:r>
    </w:p>
    <w:p w:rsidR="00C25B96" w:rsidRPr="00FF5C58" w:rsidRDefault="00C25B96" w:rsidP="00C25B96">
      <w:pPr>
        <w:pStyle w:val="afe"/>
        <w:tabs>
          <w:tab w:val="left" w:pos="3975"/>
        </w:tabs>
        <w:jc w:val="center"/>
        <w:rPr>
          <w:rFonts w:ascii="Times New Roman" w:hAnsi="Times New Roman"/>
          <w:b/>
          <w:spacing w:val="2"/>
          <w:sz w:val="28"/>
          <w:szCs w:val="28"/>
        </w:rPr>
      </w:pPr>
    </w:p>
    <w:p w:rsidR="00C25B96" w:rsidRPr="00FF5C58" w:rsidRDefault="00C25B96" w:rsidP="00C25B96">
      <w:pPr>
        <w:pStyle w:val="afe"/>
        <w:tabs>
          <w:tab w:val="left" w:pos="3975"/>
        </w:tabs>
        <w:jc w:val="center"/>
        <w:rPr>
          <w:rFonts w:ascii="Times New Roman" w:hAnsi="Times New Roman"/>
          <w:sz w:val="28"/>
          <w:szCs w:val="28"/>
        </w:rPr>
      </w:pPr>
      <w:r w:rsidRPr="00FF5C58">
        <w:rPr>
          <w:rFonts w:ascii="Times New Roman" w:hAnsi="Times New Roman"/>
          <w:b/>
          <w:spacing w:val="2"/>
          <w:sz w:val="28"/>
          <w:szCs w:val="28"/>
        </w:rPr>
        <w:t xml:space="preserve">Особые образовательные потребности обучающихся </w:t>
      </w:r>
      <w:r w:rsidRPr="00FF5C58">
        <w:rPr>
          <w:rFonts w:ascii="Times New Roman" w:hAnsi="Times New Roman"/>
          <w:b/>
          <w:sz w:val="28"/>
          <w:szCs w:val="28"/>
        </w:rPr>
        <w:t>с умеренной, тяжелой, глубокой умственной отсталостью (интеллектуальными нарушениями), ТМНР</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w:t>
      </w:r>
      <w:r w:rsidRPr="00FF5C58">
        <w:rPr>
          <w:rFonts w:ascii="Times New Roman" w:hAnsi="Times New Roman"/>
          <w:sz w:val="28"/>
          <w:szCs w:val="28"/>
        </w:rPr>
        <w:lastRenderedPageBreak/>
        <w:t xml:space="preserve">как правило, в той или иной форме осложнена нарушениями опорно-двигательных функций, сенсорными, соматическими нарушениями, расстройствами </w:t>
      </w:r>
      <w:proofErr w:type="spellStart"/>
      <w:r w:rsidRPr="00FF5C58">
        <w:rPr>
          <w:rFonts w:ascii="Times New Roman" w:hAnsi="Times New Roman"/>
          <w:sz w:val="28"/>
          <w:szCs w:val="28"/>
        </w:rPr>
        <w:t>аутистического</w:t>
      </w:r>
      <w:proofErr w:type="spellEnd"/>
      <w:r w:rsidRPr="00FF5C58">
        <w:rPr>
          <w:rFonts w:ascii="Times New Roman" w:hAnsi="Times New Roman"/>
          <w:sz w:val="28"/>
          <w:szCs w:val="28"/>
        </w:rPr>
        <w:t xml:space="preserve">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Описание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 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C25B96" w:rsidRPr="00FF5C58" w:rsidRDefault="00C25B96" w:rsidP="00C25B96">
      <w:pPr>
        <w:pStyle w:val="afe"/>
        <w:ind w:firstLine="708"/>
        <w:jc w:val="both"/>
        <w:rPr>
          <w:rFonts w:ascii="Times New Roman" w:hAnsi="Times New Roman"/>
          <w:bCs/>
          <w:sz w:val="28"/>
          <w:szCs w:val="28"/>
        </w:rPr>
      </w:pPr>
      <w:r w:rsidRPr="00FF5C58">
        <w:rPr>
          <w:rFonts w:ascii="Times New Roman" w:hAnsi="Times New Roman"/>
          <w:bCs/>
          <w:caps/>
          <w:sz w:val="28"/>
          <w:szCs w:val="28"/>
        </w:rPr>
        <w:t>П</w:t>
      </w:r>
      <w:r w:rsidRPr="00FF5C58">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w:t>
      </w:r>
      <w:r w:rsidRPr="00FF5C58">
        <w:rPr>
          <w:rFonts w:ascii="Times New Roman" w:hAnsi="Times New Roman"/>
          <w:bCs/>
          <w:caps/>
          <w:sz w:val="28"/>
          <w:szCs w:val="28"/>
        </w:rPr>
        <w:t>. У</w:t>
      </w:r>
      <w:r w:rsidRPr="00FF5C58">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FF5C58">
        <w:rPr>
          <w:rFonts w:ascii="Times New Roman" w:hAnsi="Times New Roman"/>
          <w:bCs/>
          <w:caps/>
          <w:sz w:val="28"/>
          <w:szCs w:val="28"/>
        </w:rPr>
        <w:t xml:space="preserve">. </w:t>
      </w:r>
    </w:p>
    <w:p w:rsidR="00C25B96" w:rsidRPr="00FF5C58" w:rsidRDefault="00C25B96" w:rsidP="00C25B96">
      <w:pPr>
        <w:pStyle w:val="afe"/>
        <w:rPr>
          <w:rFonts w:ascii="Times New Roman" w:hAnsi="Times New Roman"/>
          <w:b/>
          <w:spacing w:val="2"/>
          <w:sz w:val="28"/>
          <w:szCs w:val="28"/>
        </w:rPr>
      </w:pPr>
    </w:p>
    <w:p w:rsidR="00C25B96" w:rsidRPr="00FF5C58" w:rsidRDefault="00C25B96" w:rsidP="00C25B96">
      <w:pPr>
        <w:pStyle w:val="afe"/>
        <w:jc w:val="center"/>
        <w:rPr>
          <w:rFonts w:ascii="Times New Roman" w:hAnsi="Times New Roman"/>
          <w:b/>
          <w:spacing w:val="2"/>
          <w:sz w:val="28"/>
          <w:szCs w:val="28"/>
        </w:rPr>
      </w:pPr>
      <w:r w:rsidRPr="00FF5C58">
        <w:rPr>
          <w:rFonts w:ascii="Times New Roman" w:hAnsi="Times New Roman"/>
          <w:b/>
          <w:spacing w:val="2"/>
          <w:sz w:val="28"/>
          <w:szCs w:val="28"/>
        </w:rPr>
        <w:t>Принципы и подходы к формированию АООП и СИПР</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Из-за системных нарушений развития обучающихся </w:t>
      </w:r>
      <w:r w:rsidRPr="00FF5C58">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FF5C58">
        <w:rPr>
          <w:rFonts w:ascii="Times New Roman" w:hAnsi="Times New Roman"/>
          <w:sz w:val="28"/>
          <w:szCs w:val="28"/>
        </w:rPr>
        <w:t xml:space="preserve">показан индивидуальный уровень итогового результата общего образования. 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Итоговые</w:t>
      </w:r>
      <w:r w:rsidRPr="00FF5C58">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2) </w:t>
      </w:r>
      <w:r w:rsidRPr="00FF5C58">
        <w:rPr>
          <w:rFonts w:ascii="Times New Roman" w:hAnsi="Times New Roman"/>
          <w:sz w:val="28"/>
          <w:szCs w:val="28"/>
        </w:rPr>
        <w:t xml:space="preserve">принципиально отличаются от требований к итоговым достижениям детей с легкой умственной отсталостью (вариант 1). Они определяются </w:t>
      </w:r>
      <w:r w:rsidRPr="00FF5C58">
        <w:rPr>
          <w:rFonts w:ascii="Times New Roman" w:hAnsi="Times New Roman"/>
          <w:b/>
          <w:sz w:val="28"/>
          <w:szCs w:val="28"/>
        </w:rPr>
        <w:t>индивидуальными</w:t>
      </w:r>
      <w:r w:rsidRPr="00FF5C58">
        <w:rPr>
          <w:rFonts w:ascii="Times New Roman" w:hAnsi="Times New Roman"/>
          <w:sz w:val="28"/>
          <w:szCs w:val="28"/>
        </w:rPr>
        <w:t xml:space="preserve"> возможностями ребенка и тем, что его образование нацелено на максимальное развитие </w:t>
      </w:r>
      <w:r w:rsidRPr="00FF5C58">
        <w:rPr>
          <w:rFonts w:ascii="Times New Roman" w:hAnsi="Times New Roman"/>
          <w:sz w:val="28"/>
          <w:szCs w:val="28"/>
        </w:rPr>
        <w:lastRenderedPageBreak/>
        <w:t xml:space="preserve">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FF5C58">
        <w:rPr>
          <w:rFonts w:ascii="Times New Roman" w:hAnsi="Times New Roman"/>
          <w:i/>
          <w:sz w:val="28"/>
          <w:szCs w:val="28"/>
        </w:rPr>
        <w:t xml:space="preserve">инструментов </w:t>
      </w:r>
      <w:r w:rsidRPr="00FF5C58">
        <w:rPr>
          <w:rFonts w:ascii="Times New Roman" w:hAnsi="Times New Roman"/>
          <w:sz w:val="28"/>
          <w:szCs w:val="28"/>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Итогом образования человека </w:t>
      </w:r>
      <w:r w:rsidRPr="00FF5C58">
        <w:rPr>
          <w:rFonts w:ascii="Times New Roman" w:hAnsi="Times New Roman"/>
          <w:bCs/>
          <w:sz w:val="28"/>
          <w:szCs w:val="28"/>
        </w:rPr>
        <w:t xml:space="preserve">с умственной отсталостью, </w:t>
      </w:r>
      <w:r w:rsidRPr="00FF5C58">
        <w:rPr>
          <w:rFonts w:ascii="Times New Roman" w:hAnsi="Times New Roman"/>
          <w:sz w:val="28"/>
          <w:szCs w:val="28"/>
        </w:rPr>
        <w:t xml:space="preserve">с ТМНР является </w:t>
      </w:r>
      <w:r w:rsidRPr="00FF5C58">
        <w:rPr>
          <w:rFonts w:ascii="Times New Roman" w:hAnsi="Times New Roman"/>
          <w:b/>
          <w:sz w:val="28"/>
          <w:szCs w:val="28"/>
        </w:rPr>
        <w:t>нормализация</w:t>
      </w:r>
      <w:r w:rsidRPr="00FF5C58">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Особые образовательные потребности детей </w:t>
      </w:r>
      <w:r w:rsidRPr="00FF5C58">
        <w:rPr>
          <w:rFonts w:ascii="Times New Roman" w:hAnsi="Times New Roman"/>
          <w:bCs/>
          <w:sz w:val="28"/>
          <w:szCs w:val="28"/>
        </w:rPr>
        <w:t xml:space="preserve">с умеренной, тяжелой, глубокой умственной отсталостью, </w:t>
      </w:r>
      <w:r w:rsidRPr="00FF5C58">
        <w:rPr>
          <w:rFonts w:ascii="Times New Roman" w:hAnsi="Times New Roman"/>
          <w:sz w:val="28"/>
          <w:szCs w:val="28"/>
        </w:rPr>
        <w:t xml:space="preserve">с ТМНР диктуют необходимость разработки </w:t>
      </w:r>
      <w:r w:rsidRPr="00FF5C58">
        <w:rPr>
          <w:rFonts w:ascii="Times New Roman" w:hAnsi="Times New Roman"/>
          <w:b/>
          <w:sz w:val="28"/>
          <w:szCs w:val="28"/>
        </w:rPr>
        <w:t>специальной индивидуальной программы развития</w:t>
      </w:r>
      <w:r w:rsidRPr="00FF5C58">
        <w:rPr>
          <w:rFonts w:ascii="Times New Roman" w:hAnsi="Times New Roman"/>
          <w:sz w:val="28"/>
          <w:szCs w:val="28"/>
        </w:rPr>
        <w:t xml:space="preserve"> 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Специальная индивидуальная программа развития (СИПР) разрабатывается на основе </w:t>
      </w:r>
      <w:r w:rsidRPr="00FF5C58">
        <w:rPr>
          <w:rFonts w:ascii="Times New Roman" w:hAnsi="Times New Roman"/>
          <w:spacing w:val="2"/>
          <w:sz w:val="28"/>
          <w:szCs w:val="28"/>
          <w:lang w:eastAsia="ru-RU"/>
        </w:rPr>
        <w:t>адаптированной основной общеобразовательной программы</w:t>
      </w:r>
      <w:r w:rsidRPr="00FF5C58">
        <w:rPr>
          <w:rFonts w:ascii="Times New Roman" w:hAnsi="Times New Roman"/>
          <w:sz w:val="28"/>
          <w:szCs w:val="28"/>
        </w:rPr>
        <w:t xml:space="preserve"> и нацелена на образование детей </w:t>
      </w:r>
      <w:r w:rsidRPr="00FF5C58">
        <w:rPr>
          <w:rFonts w:ascii="Times New Roman" w:hAnsi="Times New Roman"/>
          <w:bCs/>
          <w:sz w:val="28"/>
          <w:szCs w:val="28"/>
        </w:rPr>
        <w:t xml:space="preserve">с умеренной, тяжелой, глубокой умственной отсталостью, </w:t>
      </w:r>
      <w:r w:rsidRPr="00FF5C58">
        <w:rPr>
          <w:rFonts w:ascii="Times New Roman" w:hAnsi="Times New Roman"/>
          <w:sz w:val="28"/>
          <w:szCs w:val="28"/>
        </w:rPr>
        <w:t xml:space="preserve">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w:t>
      </w:r>
    </w:p>
    <w:p w:rsidR="00C25B96" w:rsidRPr="00FF5C58" w:rsidRDefault="00C25B96" w:rsidP="00C25B96">
      <w:pPr>
        <w:pStyle w:val="afe"/>
        <w:rPr>
          <w:rFonts w:ascii="Times New Roman" w:hAnsi="Times New Roman"/>
          <w:b/>
          <w:sz w:val="28"/>
          <w:szCs w:val="28"/>
        </w:rPr>
      </w:pP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1.2. Планируемые результаты освоения обучающимися с умеренной, тяжелой, глубокой умственной отсталостью (интеллектуальными нарушениями), ТМНР АООП</w:t>
      </w:r>
    </w:p>
    <w:p w:rsidR="00C25B96" w:rsidRPr="00FF5C58" w:rsidRDefault="00C25B96" w:rsidP="00C25B96">
      <w:pPr>
        <w:pStyle w:val="afe"/>
        <w:ind w:firstLine="708"/>
        <w:jc w:val="both"/>
        <w:rPr>
          <w:rFonts w:ascii="Times New Roman" w:hAnsi="Times New Roman"/>
          <w:b/>
          <w:sz w:val="28"/>
          <w:szCs w:val="28"/>
        </w:rPr>
      </w:pPr>
      <w:r w:rsidRPr="00FF5C58">
        <w:rPr>
          <w:rFonts w:ascii="Times New Roman" w:hAnsi="Times New Roman"/>
          <w:sz w:val="28"/>
          <w:szCs w:val="28"/>
        </w:rPr>
        <w:t>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и отражаются в адаптированных рабочих программах учебных предметах (ниже, в соответствующих разделах).</w:t>
      </w:r>
    </w:p>
    <w:p w:rsidR="00C25B96" w:rsidRPr="00FF5C58" w:rsidRDefault="00C25B96" w:rsidP="00C25B96">
      <w:pPr>
        <w:pStyle w:val="afe"/>
        <w:jc w:val="center"/>
        <w:rPr>
          <w:rFonts w:ascii="Times New Roman" w:hAnsi="Times New Roman"/>
          <w:b/>
          <w:sz w:val="28"/>
          <w:szCs w:val="28"/>
        </w:rPr>
      </w:pP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lastRenderedPageBreak/>
        <w:t xml:space="preserve">1.3. Система оценки достижений обучающихся </w:t>
      </w:r>
      <w:r w:rsidRPr="00FF5C58">
        <w:rPr>
          <w:rFonts w:ascii="Times New Roman" w:hAnsi="Times New Roman"/>
          <w:b/>
          <w:bCs/>
          <w:sz w:val="28"/>
          <w:szCs w:val="28"/>
        </w:rPr>
        <w:t xml:space="preserve">с умеренной, тяжелой, глубокой умственной отсталостью (интеллектуальными нарушениями), </w:t>
      </w:r>
      <w:r w:rsidRPr="00FF5C58">
        <w:rPr>
          <w:rFonts w:ascii="Times New Roman" w:hAnsi="Times New Roman"/>
          <w:b/>
          <w:sz w:val="28"/>
          <w:szCs w:val="28"/>
        </w:rPr>
        <w:t>с ТМНР планируемых результатов освоения АООП</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i/>
          <w:sz w:val="28"/>
          <w:szCs w:val="28"/>
        </w:rPr>
        <w:t>Текущая</w:t>
      </w:r>
      <w:r w:rsidRPr="00FF5C58">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 </w:t>
      </w:r>
      <w:r w:rsidRPr="00FF5C58">
        <w:rPr>
          <w:rFonts w:ascii="Times New Roman" w:hAnsi="Times New Roman"/>
          <w:i/>
          <w:sz w:val="28"/>
          <w:szCs w:val="28"/>
        </w:rPr>
        <w:t>Промежуточная</w:t>
      </w:r>
      <w:r w:rsidRPr="00FF5C58">
        <w:rPr>
          <w:rFonts w:ascii="Times New Roman" w:hAnsi="Times New Roman"/>
          <w:sz w:val="28"/>
          <w:szCs w:val="28"/>
        </w:rPr>
        <w:t xml:space="preserve"> (годовая)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w:t>
      </w:r>
      <w:r w:rsidRPr="00FF5C58">
        <w:rPr>
          <w:rFonts w:ascii="Times New Roman" w:hAnsi="Times New Roman"/>
          <w:sz w:val="28"/>
          <w:szCs w:val="28"/>
        </w:rPr>
        <w:softHyphen/>
        <w:t>ко</w:t>
      </w:r>
      <w:r w:rsidRPr="00FF5C58">
        <w:rPr>
          <w:rFonts w:ascii="Times New Roman" w:hAnsi="Times New Roman"/>
          <w:sz w:val="28"/>
          <w:szCs w:val="28"/>
        </w:rPr>
        <w:softHyphen/>
        <w:t>мендуется при</w:t>
      </w:r>
      <w:r w:rsidRPr="00FF5C58">
        <w:rPr>
          <w:rFonts w:ascii="Times New Roman" w:hAnsi="Times New Roman"/>
          <w:sz w:val="28"/>
          <w:szCs w:val="28"/>
        </w:rPr>
        <w:softHyphen/>
        <w:t>менять метод экспертной группы (на междисциплинарной ос</w:t>
      </w:r>
      <w:r w:rsidRPr="00FF5C58">
        <w:rPr>
          <w:rFonts w:ascii="Times New Roman" w:hAnsi="Times New Roman"/>
          <w:sz w:val="28"/>
          <w:szCs w:val="28"/>
        </w:rPr>
        <w:softHyphen/>
        <w:t>нове). Она объединяет разных специалистов, осуществляющих процесс об</w:t>
      </w:r>
      <w:r w:rsidRPr="00FF5C58">
        <w:rPr>
          <w:rFonts w:ascii="Times New Roman" w:hAnsi="Times New Roman"/>
          <w:sz w:val="28"/>
          <w:szCs w:val="28"/>
        </w:rPr>
        <w:softHyphen/>
        <w:t>ра</w:t>
      </w:r>
      <w:r w:rsidRPr="00FF5C58">
        <w:rPr>
          <w:rFonts w:ascii="Times New Roman" w:hAnsi="Times New Roman"/>
          <w:sz w:val="28"/>
          <w:szCs w:val="28"/>
        </w:rPr>
        <w:softHyphen/>
        <w:t>зо</w:t>
      </w:r>
      <w:r w:rsidRPr="00FF5C58">
        <w:rPr>
          <w:rFonts w:ascii="Times New Roman" w:hAnsi="Times New Roman"/>
          <w:sz w:val="28"/>
          <w:szCs w:val="28"/>
        </w:rPr>
        <w:softHyphen/>
        <w:t>вания и развития ребенка. К процессу аттестации обучающегося желательно привлекать чле</w:t>
      </w:r>
      <w:r w:rsidRPr="00FF5C58">
        <w:rPr>
          <w:rFonts w:ascii="Times New Roman" w:hAnsi="Times New Roman"/>
          <w:sz w:val="28"/>
          <w:szCs w:val="28"/>
        </w:rPr>
        <w:softHyphen/>
        <w:t>нов его семьи. Задачей экспертной группы является выработка согласованной оце</w:t>
      </w:r>
      <w:r w:rsidRPr="00FF5C58">
        <w:rPr>
          <w:rFonts w:ascii="Times New Roman" w:hAnsi="Times New Roman"/>
          <w:sz w:val="28"/>
          <w:szCs w:val="28"/>
        </w:rPr>
        <w:softHyphen/>
        <w:t>нки достижений ребёнка в сфере жизненных компетенций. Основой слу</w:t>
      </w:r>
      <w:r w:rsidRPr="00FF5C58">
        <w:rPr>
          <w:rFonts w:ascii="Times New Roman" w:hAnsi="Times New Roman"/>
          <w:sz w:val="28"/>
          <w:szCs w:val="28"/>
        </w:rPr>
        <w:softHyphen/>
        <w:t>жит анализ результатов обучения ребёнка, динамика развития его личности. Ре</w:t>
      </w:r>
      <w:r w:rsidRPr="00FF5C58">
        <w:rPr>
          <w:rFonts w:ascii="Times New Roman" w:hAnsi="Times New Roman"/>
          <w:sz w:val="28"/>
          <w:szCs w:val="28"/>
        </w:rPr>
        <w:softHyphen/>
        <w:t>зультаты анализа должны быть представлены в удобной и понятной всем чле</w:t>
      </w:r>
      <w:r w:rsidRPr="00FF5C58">
        <w:rPr>
          <w:rFonts w:ascii="Times New Roman" w:hAnsi="Times New Roman"/>
          <w:sz w:val="28"/>
          <w:szCs w:val="28"/>
        </w:rPr>
        <w:softHyphen/>
        <w:t>нам группы форме оценки, характеризующей наличный уровень жиз</w:t>
      </w:r>
      <w:r w:rsidRPr="00FF5C58">
        <w:rPr>
          <w:rFonts w:ascii="Times New Roman" w:hAnsi="Times New Roman"/>
          <w:sz w:val="28"/>
          <w:szCs w:val="28"/>
        </w:rPr>
        <w:softHyphen/>
        <w:t>не</w:t>
      </w:r>
      <w:r w:rsidRPr="00FF5C58">
        <w:rPr>
          <w:rFonts w:ascii="Times New Roman" w:hAnsi="Times New Roman"/>
          <w:sz w:val="28"/>
          <w:szCs w:val="28"/>
        </w:rPr>
        <w:softHyphen/>
        <w:t>н</w:t>
      </w:r>
      <w:r w:rsidRPr="00FF5C58">
        <w:rPr>
          <w:rFonts w:ascii="Times New Roman" w:hAnsi="Times New Roman"/>
          <w:sz w:val="28"/>
          <w:szCs w:val="28"/>
        </w:rPr>
        <w:softHyphen/>
        <w:t xml:space="preserve">ной компетенции. По итогам освоения отраженных в </w:t>
      </w:r>
      <w:r w:rsidRPr="00FF5C58">
        <w:rPr>
          <w:rFonts w:ascii="Times New Roman" w:hAnsi="Times New Roman"/>
          <w:bCs/>
          <w:sz w:val="28"/>
          <w:szCs w:val="28"/>
        </w:rPr>
        <w:t>СИПР</w:t>
      </w:r>
      <w:r w:rsidRPr="00FF5C58">
        <w:rPr>
          <w:rFonts w:ascii="Times New Roman" w:hAnsi="Times New Roman"/>
          <w:sz w:val="28"/>
          <w:szCs w:val="28"/>
        </w:rPr>
        <w:t xml:space="preserve">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Итоговая оценка качества освоения обучающимися </w:t>
      </w:r>
      <w:r w:rsidRPr="00FF5C58">
        <w:rPr>
          <w:rFonts w:ascii="Times New Roman" w:hAnsi="Times New Roman"/>
          <w:bCs/>
          <w:sz w:val="28"/>
          <w:szCs w:val="28"/>
        </w:rPr>
        <w:t xml:space="preserve">с умеренной, тяжелой, глубокой умственной отсталостью, </w:t>
      </w:r>
      <w:r w:rsidRPr="00FF5C58">
        <w:rPr>
          <w:rFonts w:ascii="Times New Roman" w:hAnsi="Times New Roman"/>
          <w:sz w:val="28"/>
          <w:szCs w:val="28"/>
        </w:rPr>
        <w:t xml:space="preserve">с </w:t>
      </w:r>
      <w:r w:rsidRPr="00FF5C58">
        <w:rPr>
          <w:rFonts w:ascii="Times New Roman" w:hAnsi="Times New Roman"/>
          <w:spacing w:val="2"/>
          <w:sz w:val="28"/>
          <w:szCs w:val="28"/>
        </w:rPr>
        <w:t>адаптированной основной общеобразовательной программы образования</w:t>
      </w:r>
      <w:r w:rsidR="00F63EC0" w:rsidRPr="00FF5C58">
        <w:rPr>
          <w:rFonts w:ascii="Times New Roman" w:hAnsi="Times New Roman"/>
          <w:spacing w:val="2"/>
          <w:sz w:val="28"/>
          <w:szCs w:val="28"/>
        </w:rPr>
        <w:t xml:space="preserve"> </w:t>
      </w:r>
      <w:r w:rsidRPr="00FF5C58">
        <w:rPr>
          <w:rFonts w:ascii="Times New Roman" w:hAnsi="Times New Roman"/>
          <w:sz w:val="28"/>
          <w:szCs w:val="28"/>
        </w:rPr>
        <w:t>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w:t>
      </w:r>
      <w:r w:rsidRPr="00FF5C58">
        <w:rPr>
          <w:rFonts w:ascii="Times New Roman" w:hAnsi="Times New Roman"/>
          <w:sz w:val="28"/>
          <w:szCs w:val="28"/>
        </w:rPr>
        <w:softHyphen/>
        <w:t>следнего года обучения и развития жизненной компетенции обу</w:t>
      </w:r>
      <w:r w:rsidRPr="00FF5C58">
        <w:rPr>
          <w:rFonts w:ascii="Times New Roman" w:hAnsi="Times New Roman"/>
          <w:sz w:val="28"/>
          <w:szCs w:val="28"/>
        </w:rPr>
        <w:softHyphen/>
        <w:t>ча</w:t>
      </w:r>
      <w:r w:rsidRPr="00FF5C58">
        <w:rPr>
          <w:rFonts w:ascii="Times New Roman" w:hAnsi="Times New Roman"/>
          <w:sz w:val="28"/>
          <w:szCs w:val="28"/>
        </w:rPr>
        <w:softHyphen/>
        <w:t>ю</w:t>
      </w:r>
      <w:r w:rsidRPr="00FF5C58">
        <w:rPr>
          <w:rFonts w:ascii="Times New Roman" w:hAnsi="Times New Roman"/>
          <w:sz w:val="28"/>
          <w:szCs w:val="28"/>
        </w:rPr>
        <w:softHyphen/>
        <w:t>щи</w:t>
      </w:r>
      <w:r w:rsidRPr="00FF5C58">
        <w:rPr>
          <w:rFonts w:ascii="Times New Roman" w:hAnsi="Times New Roman"/>
          <w:sz w:val="28"/>
          <w:szCs w:val="28"/>
        </w:rPr>
        <w:softHyphen/>
        <w:t>хся.</w:t>
      </w:r>
      <w:r w:rsidRPr="00FF5C58">
        <w:rPr>
          <w:rFonts w:ascii="Times New Roman" w:hAnsi="Times New Roman"/>
          <w:i/>
          <w:sz w:val="28"/>
          <w:szCs w:val="28"/>
        </w:rPr>
        <w:t xml:space="preserve"> Итоговая</w:t>
      </w:r>
      <w:r w:rsidRPr="00FF5C58">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w:t>
      </w:r>
      <w:r w:rsidRPr="00FF5C58">
        <w:rPr>
          <w:rFonts w:ascii="Times New Roman" w:hAnsi="Times New Roman"/>
          <w:bCs/>
          <w:sz w:val="28"/>
          <w:szCs w:val="28"/>
        </w:rPr>
        <w:t xml:space="preserve">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w:t>
      </w:r>
      <w:proofErr w:type="spellStart"/>
      <w:r w:rsidRPr="00FF5C58">
        <w:rPr>
          <w:rFonts w:ascii="Times New Roman" w:hAnsi="Times New Roman"/>
          <w:bCs/>
          <w:sz w:val="28"/>
          <w:szCs w:val="28"/>
        </w:rPr>
        <w:t>неуспешности</w:t>
      </w:r>
      <w:proofErr w:type="spellEnd"/>
      <w:r w:rsidRPr="00FF5C58">
        <w:rPr>
          <w:rFonts w:ascii="Times New Roman" w:hAnsi="Times New Roman"/>
          <w:bCs/>
          <w:sz w:val="28"/>
          <w:szCs w:val="28"/>
        </w:rPr>
        <w:t xml:space="preserve"> их обучения и развития в целом</w:t>
      </w:r>
      <w:r w:rsidRPr="00FF5C58">
        <w:rPr>
          <w:rFonts w:ascii="Times New Roman" w:hAnsi="Times New Roman"/>
          <w:sz w:val="28"/>
          <w:szCs w:val="28"/>
        </w:rPr>
        <w:t xml:space="preserve">. </w:t>
      </w:r>
    </w:p>
    <w:p w:rsidR="00C25B96" w:rsidRPr="00FF5C58" w:rsidRDefault="00C25B96" w:rsidP="00C25B96">
      <w:pPr>
        <w:pStyle w:val="afe"/>
        <w:ind w:firstLine="708"/>
        <w:jc w:val="both"/>
        <w:rPr>
          <w:rFonts w:ascii="Times New Roman" w:hAnsi="Times New Roman"/>
          <w:bCs/>
          <w:sz w:val="28"/>
          <w:szCs w:val="28"/>
        </w:rPr>
      </w:pPr>
      <w:r w:rsidRPr="00FF5C58">
        <w:rPr>
          <w:rFonts w:ascii="Times New Roman" w:hAnsi="Times New Roman"/>
          <w:spacing w:val="2"/>
          <w:sz w:val="28"/>
          <w:szCs w:val="28"/>
        </w:rPr>
        <w:t xml:space="preserve">Система оценки результатов </w:t>
      </w:r>
      <w:r w:rsidRPr="00FF5C58">
        <w:rPr>
          <w:rFonts w:ascii="Times New Roman" w:hAnsi="Times New Roman"/>
          <w:bCs/>
          <w:sz w:val="28"/>
          <w:szCs w:val="28"/>
        </w:rPr>
        <w:t xml:space="preserve">отражает степень выполнения обучающимся СИПР, взаимодействие следующих компонентов:  </w:t>
      </w:r>
    </w:p>
    <w:p w:rsidR="00C25B96" w:rsidRPr="00FF5C58" w:rsidRDefault="00C25B96" w:rsidP="002B6F61">
      <w:pPr>
        <w:pStyle w:val="afe"/>
        <w:numPr>
          <w:ilvl w:val="0"/>
          <w:numId w:val="2"/>
        </w:numPr>
        <w:suppressAutoHyphens w:val="0"/>
        <w:jc w:val="both"/>
        <w:rPr>
          <w:rFonts w:ascii="Times New Roman" w:hAnsi="Times New Roman"/>
          <w:bCs/>
          <w:sz w:val="28"/>
          <w:szCs w:val="28"/>
        </w:rPr>
      </w:pPr>
      <w:r w:rsidRPr="00FF5C58">
        <w:rPr>
          <w:rFonts w:ascii="Times New Roman" w:hAnsi="Times New Roman"/>
          <w:bCs/>
          <w:sz w:val="28"/>
          <w:szCs w:val="28"/>
        </w:rPr>
        <w:t>что обучающийся знает и умеет на конец учебного периода,</w:t>
      </w:r>
    </w:p>
    <w:p w:rsidR="00C25B96" w:rsidRPr="00FF5C58" w:rsidRDefault="00C25B96" w:rsidP="002B6F61">
      <w:pPr>
        <w:pStyle w:val="afe"/>
        <w:numPr>
          <w:ilvl w:val="0"/>
          <w:numId w:val="2"/>
        </w:numPr>
        <w:suppressAutoHyphens w:val="0"/>
        <w:jc w:val="both"/>
        <w:rPr>
          <w:rFonts w:ascii="Times New Roman" w:hAnsi="Times New Roman"/>
          <w:bCs/>
          <w:sz w:val="28"/>
          <w:szCs w:val="28"/>
        </w:rPr>
      </w:pPr>
      <w:r w:rsidRPr="00FF5C58">
        <w:rPr>
          <w:rFonts w:ascii="Times New Roman" w:hAnsi="Times New Roman"/>
          <w:bCs/>
          <w:sz w:val="28"/>
          <w:szCs w:val="28"/>
        </w:rPr>
        <w:t>что из полученных знаний и умений он применяет на практике,</w:t>
      </w:r>
    </w:p>
    <w:p w:rsidR="00C25B96" w:rsidRPr="00FF5C58" w:rsidRDefault="00C25B96" w:rsidP="002B6F61">
      <w:pPr>
        <w:pStyle w:val="afe"/>
        <w:numPr>
          <w:ilvl w:val="0"/>
          <w:numId w:val="2"/>
        </w:numPr>
        <w:suppressAutoHyphens w:val="0"/>
        <w:jc w:val="both"/>
        <w:rPr>
          <w:rFonts w:ascii="Times New Roman" w:hAnsi="Times New Roman"/>
          <w:bCs/>
          <w:sz w:val="28"/>
          <w:szCs w:val="28"/>
        </w:rPr>
      </w:pPr>
      <w:r w:rsidRPr="00FF5C58">
        <w:rPr>
          <w:rFonts w:ascii="Times New Roman" w:hAnsi="Times New Roman"/>
          <w:bCs/>
          <w:sz w:val="28"/>
          <w:szCs w:val="28"/>
        </w:rPr>
        <w:t>насколько активно, адекватно и самостоятельно он их применяет.</w:t>
      </w:r>
    </w:p>
    <w:p w:rsidR="00C25B96" w:rsidRPr="00FF5C58" w:rsidRDefault="00C25B96" w:rsidP="00C25B96">
      <w:pPr>
        <w:pStyle w:val="afe"/>
        <w:ind w:firstLine="708"/>
        <w:jc w:val="both"/>
        <w:rPr>
          <w:rFonts w:ascii="Times New Roman" w:hAnsi="Times New Roman"/>
          <w:bCs/>
          <w:sz w:val="28"/>
          <w:szCs w:val="28"/>
        </w:rPr>
      </w:pPr>
      <w:r w:rsidRPr="00FF5C58">
        <w:rPr>
          <w:rFonts w:ascii="Times New Roman" w:hAnsi="Times New Roman"/>
          <w:bCs/>
          <w:sz w:val="28"/>
          <w:szCs w:val="28"/>
        </w:rPr>
        <w:t>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w:t>
      </w:r>
      <w:r w:rsidR="00F63EC0" w:rsidRPr="00FF5C58">
        <w:rPr>
          <w:rFonts w:ascii="Times New Roman" w:hAnsi="Times New Roman"/>
          <w:bCs/>
          <w:sz w:val="28"/>
          <w:szCs w:val="28"/>
        </w:rPr>
        <w:t xml:space="preserve">, </w:t>
      </w:r>
      <w:r w:rsidRPr="00FF5C58">
        <w:rPr>
          <w:rFonts w:ascii="Times New Roman" w:hAnsi="Times New Roman"/>
          <w:bCs/>
          <w:sz w:val="28"/>
          <w:szCs w:val="28"/>
        </w:rPr>
        <w:t xml:space="preserve"> с учетом психофизического развития ребенка в процессе выполнения </w:t>
      </w:r>
      <w:proofErr w:type="spellStart"/>
      <w:r w:rsidRPr="00FF5C58">
        <w:rPr>
          <w:rFonts w:ascii="Times New Roman" w:hAnsi="Times New Roman"/>
          <w:bCs/>
          <w:sz w:val="28"/>
          <w:szCs w:val="28"/>
        </w:rPr>
        <w:t>перцептивных</w:t>
      </w:r>
      <w:proofErr w:type="spellEnd"/>
      <w:r w:rsidRPr="00FF5C58">
        <w:rPr>
          <w:rFonts w:ascii="Times New Roman" w:hAnsi="Times New Roman"/>
          <w:bCs/>
          <w:sz w:val="28"/>
          <w:szCs w:val="28"/>
        </w:rPr>
        <w:t xml:space="preserve">,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w:t>
      </w:r>
      <w:r w:rsidRPr="00FF5C58">
        <w:rPr>
          <w:rFonts w:ascii="Times New Roman" w:hAnsi="Times New Roman"/>
          <w:bCs/>
          <w:sz w:val="28"/>
          <w:szCs w:val="28"/>
        </w:rPr>
        <w:lastRenderedPageBreak/>
        <w:t xml:space="preserve">распределенным действиям и др. 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FF5C58">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r w:rsidRPr="00FF5C58">
        <w:rPr>
          <w:rFonts w:ascii="Times New Roman" w:hAnsi="Times New Roman"/>
          <w:bCs/>
          <w:sz w:val="28"/>
          <w:szCs w:val="28"/>
        </w:rPr>
        <w:t xml:space="preserve">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w:t>
      </w:r>
      <w:proofErr w:type="spellStart"/>
      <w:r w:rsidRPr="00FF5C58">
        <w:rPr>
          <w:rFonts w:ascii="Times New Roman" w:hAnsi="Times New Roman"/>
          <w:bCs/>
          <w:sz w:val="28"/>
          <w:szCs w:val="28"/>
        </w:rPr>
        <w:t>сформированности</w:t>
      </w:r>
      <w:proofErr w:type="spellEnd"/>
      <w:r w:rsidRPr="00FF5C58">
        <w:rPr>
          <w:rFonts w:ascii="Times New Roman" w:hAnsi="Times New Roman"/>
          <w:bCs/>
          <w:sz w:val="28"/>
          <w:szCs w:val="28"/>
        </w:rPr>
        <w:t xml:space="preserve">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C25B96" w:rsidRPr="00FF5C58" w:rsidRDefault="00C25B96" w:rsidP="00C25B96">
      <w:pPr>
        <w:pStyle w:val="afe"/>
        <w:rPr>
          <w:rFonts w:ascii="Times New Roman" w:hAnsi="Times New Roman"/>
          <w:b/>
          <w:sz w:val="28"/>
          <w:szCs w:val="28"/>
        </w:rPr>
      </w:pP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2. Содержательный раздел</w:t>
      </w: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2.1</w:t>
      </w:r>
      <w:r w:rsidRPr="00FF5C58">
        <w:rPr>
          <w:rFonts w:ascii="Times New Roman" w:hAnsi="Times New Roman"/>
          <w:b/>
          <w:caps/>
          <w:spacing w:val="2"/>
          <w:sz w:val="28"/>
          <w:szCs w:val="28"/>
        </w:rPr>
        <w:t xml:space="preserve">. </w:t>
      </w:r>
      <w:r w:rsidRPr="00FF5C58">
        <w:rPr>
          <w:rFonts w:ascii="Times New Roman" w:hAnsi="Times New Roman"/>
          <w:b/>
          <w:sz w:val="28"/>
          <w:szCs w:val="28"/>
        </w:rPr>
        <w:t>Программа формирования базовых учебных действий</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Программа формирования базовых учебных действий у обучающихся </w:t>
      </w:r>
      <w:r w:rsidRPr="00FF5C58">
        <w:rPr>
          <w:rFonts w:ascii="Times New Roman" w:hAnsi="Times New Roman"/>
          <w:bCs/>
          <w:sz w:val="28"/>
          <w:szCs w:val="28"/>
        </w:rPr>
        <w:t xml:space="preserve">с умеренной, тяжелой, глубокой умственной отсталостью, </w:t>
      </w:r>
      <w:r w:rsidRPr="00FF5C58">
        <w:rPr>
          <w:rFonts w:ascii="Times New Roman" w:hAnsi="Times New Roman"/>
          <w:sz w:val="28"/>
          <w:szCs w:val="28"/>
        </w:rPr>
        <w:t xml:space="preserve">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1. Подготовку ре</w:t>
      </w:r>
      <w:r w:rsidRPr="00FF5C58">
        <w:rPr>
          <w:rFonts w:ascii="Times New Roman" w:hAnsi="Times New Roman"/>
          <w:sz w:val="28"/>
          <w:szCs w:val="28"/>
        </w:rPr>
        <w:softHyphen/>
        <w:t>бе</w:t>
      </w:r>
      <w:r w:rsidRPr="00FF5C58">
        <w:rPr>
          <w:rFonts w:ascii="Times New Roman" w:hAnsi="Times New Roman"/>
          <w:sz w:val="28"/>
          <w:szCs w:val="28"/>
        </w:rPr>
        <w:softHyphen/>
        <w:t>н</w:t>
      </w:r>
      <w:r w:rsidRPr="00FF5C58">
        <w:rPr>
          <w:rFonts w:ascii="Times New Roman" w:hAnsi="Times New Roman"/>
          <w:sz w:val="28"/>
          <w:szCs w:val="28"/>
        </w:rPr>
        <w:softHyphen/>
        <w:t>ка к на</w:t>
      </w:r>
      <w:r w:rsidRPr="00FF5C58">
        <w:rPr>
          <w:rFonts w:ascii="Times New Roman" w:hAnsi="Times New Roman"/>
          <w:sz w:val="28"/>
          <w:szCs w:val="28"/>
        </w:rPr>
        <w:softHyphen/>
        <w:t>хождению и обучению в среде сверстников, к эмоциональному, ко</w:t>
      </w:r>
      <w:r w:rsidRPr="00FF5C58">
        <w:rPr>
          <w:rFonts w:ascii="Times New Roman" w:hAnsi="Times New Roman"/>
          <w:sz w:val="28"/>
          <w:szCs w:val="28"/>
        </w:rPr>
        <w:softHyphen/>
        <w:t>м</w:t>
      </w:r>
      <w:r w:rsidRPr="00FF5C58">
        <w:rPr>
          <w:rFonts w:ascii="Times New Roman" w:hAnsi="Times New Roman"/>
          <w:sz w:val="28"/>
          <w:szCs w:val="28"/>
        </w:rPr>
        <w:softHyphen/>
        <w:t>му</w:t>
      </w:r>
      <w:r w:rsidRPr="00FF5C58">
        <w:rPr>
          <w:rFonts w:ascii="Times New Roman" w:hAnsi="Times New Roman"/>
          <w:sz w:val="28"/>
          <w:szCs w:val="28"/>
        </w:rPr>
        <w:softHyphen/>
        <w:t>ни</w:t>
      </w:r>
      <w:r w:rsidRPr="00FF5C58">
        <w:rPr>
          <w:rFonts w:ascii="Times New Roman" w:hAnsi="Times New Roman"/>
          <w:sz w:val="28"/>
          <w:szCs w:val="28"/>
        </w:rPr>
        <w:softHyphen/>
        <w:t>ка</w:t>
      </w:r>
      <w:r w:rsidRPr="00FF5C58">
        <w:rPr>
          <w:rFonts w:ascii="Times New Roman" w:hAnsi="Times New Roman"/>
          <w:sz w:val="28"/>
          <w:szCs w:val="28"/>
        </w:rPr>
        <w:softHyphen/>
        <w:t>ти</w:t>
      </w:r>
      <w:r w:rsidRPr="00FF5C58">
        <w:rPr>
          <w:rFonts w:ascii="Times New Roman" w:hAnsi="Times New Roman"/>
          <w:sz w:val="28"/>
          <w:szCs w:val="28"/>
        </w:rPr>
        <w:softHyphen/>
        <w:t>вному взаимодействию с группой обучающихся.</w:t>
      </w:r>
    </w:p>
    <w:p w:rsidR="00C25B96" w:rsidRPr="00FF5C58" w:rsidRDefault="00C25B96" w:rsidP="002B6F61">
      <w:pPr>
        <w:pStyle w:val="afe"/>
        <w:numPr>
          <w:ilvl w:val="0"/>
          <w:numId w:val="13"/>
        </w:numPr>
        <w:suppressAutoHyphens w:val="0"/>
        <w:jc w:val="both"/>
        <w:rPr>
          <w:rFonts w:ascii="Times New Roman" w:hAnsi="Times New Roman"/>
          <w:sz w:val="28"/>
          <w:szCs w:val="28"/>
        </w:rPr>
      </w:pPr>
      <w:r w:rsidRPr="00FF5C58">
        <w:rPr>
          <w:rFonts w:ascii="Times New Roman" w:hAnsi="Times New Roman"/>
          <w:sz w:val="28"/>
          <w:szCs w:val="28"/>
        </w:rPr>
        <w:t xml:space="preserve">Формирование учебного поведения:  </w:t>
      </w:r>
    </w:p>
    <w:p w:rsidR="00C25B96" w:rsidRPr="00FF5C58" w:rsidRDefault="00C25B96" w:rsidP="002B6F61">
      <w:pPr>
        <w:pStyle w:val="afe"/>
        <w:numPr>
          <w:ilvl w:val="0"/>
          <w:numId w:val="3"/>
        </w:numPr>
        <w:suppressAutoHyphens w:val="0"/>
        <w:jc w:val="both"/>
        <w:rPr>
          <w:rFonts w:ascii="Times New Roman" w:hAnsi="Times New Roman"/>
          <w:sz w:val="28"/>
          <w:szCs w:val="28"/>
        </w:rPr>
      </w:pPr>
      <w:r w:rsidRPr="00FF5C58">
        <w:rPr>
          <w:rFonts w:ascii="Times New Roman" w:hAnsi="Times New Roman"/>
          <w:sz w:val="28"/>
          <w:szCs w:val="28"/>
        </w:rPr>
        <w:t>направленность взгляда (на говорящего взрослого, на задание);</w:t>
      </w:r>
    </w:p>
    <w:p w:rsidR="00C25B96" w:rsidRPr="00FF5C58" w:rsidRDefault="00C25B96" w:rsidP="002B6F61">
      <w:pPr>
        <w:pStyle w:val="afe"/>
        <w:numPr>
          <w:ilvl w:val="0"/>
          <w:numId w:val="3"/>
        </w:numPr>
        <w:suppressAutoHyphens w:val="0"/>
        <w:jc w:val="both"/>
        <w:rPr>
          <w:rFonts w:ascii="Times New Roman" w:hAnsi="Times New Roman"/>
          <w:sz w:val="28"/>
          <w:szCs w:val="28"/>
        </w:rPr>
      </w:pPr>
      <w:r w:rsidRPr="00FF5C58">
        <w:rPr>
          <w:rFonts w:ascii="Times New Roman" w:hAnsi="Times New Roman"/>
          <w:sz w:val="28"/>
          <w:szCs w:val="28"/>
        </w:rPr>
        <w:t xml:space="preserve">умение выполнять инструкции педагога; </w:t>
      </w:r>
    </w:p>
    <w:p w:rsidR="00C25B96" w:rsidRPr="00FF5C58" w:rsidRDefault="00C25B96" w:rsidP="002B6F61">
      <w:pPr>
        <w:pStyle w:val="afe"/>
        <w:numPr>
          <w:ilvl w:val="0"/>
          <w:numId w:val="3"/>
        </w:numPr>
        <w:suppressAutoHyphens w:val="0"/>
        <w:jc w:val="both"/>
        <w:rPr>
          <w:rFonts w:ascii="Times New Roman" w:hAnsi="Times New Roman"/>
          <w:sz w:val="28"/>
          <w:szCs w:val="28"/>
        </w:rPr>
      </w:pPr>
      <w:r w:rsidRPr="00FF5C58">
        <w:rPr>
          <w:rFonts w:ascii="Times New Roman" w:hAnsi="Times New Roman"/>
          <w:sz w:val="28"/>
          <w:szCs w:val="28"/>
        </w:rPr>
        <w:t>использование по назначению учебных материалов;</w:t>
      </w:r>
    </w:p>
    <w:p w:rsidR="00C25B96" w:rsidRPr="00FF5C58" w:rsidRDefault="00C25B96" w:rsidP="002B6F61">
      <w:pPr>
        <w:pStyle w:val="afe"/>
        <w:numPr>
          <w:ilvl w:val="0"/>
          <w:numId w:val="3"/>
        </w:numPr>
        <w:suppressAutoHyphens w:val="0"/>
        <w:jc w:val="both"/>
        <w:rPr>
          <w:rFonts w:ascii="Times New Roman" w:hAnsi="Times New Roman"/>
          <w:sz w:val="28"/>
          <w:szCs w:val="28"/>
        </w:rPr>
      </w:pPr>
      <w:r w:rsidRPr="00FF5C58">
        <w:rPr>
          <w:rFonts w:ascii="Times New Roman" w:hAnsi="Times New Roman"/>
          <w:sz w:val="28"/>
          <w:szCs w:val="28"/>
        </w:rPr>
        <w:t xml:space="preserve">умение выполнять действия по образцу и по подражанию.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3. Формирование умения выполнять задание: </w:t>
      </w:r>
    </w:p>
    <w:p w:rsidR="00C25B96" w:rsidRPr="00FF5C58" w:rsidRDefault="00C25B96" w:rsidP="002B6F61">
      <w:pPr>
        <w:pStyle w:val="afe"/>
        <w:numPr>
          <w:ilvl w:val="0"/>
          <w:numId w:val="4"/>
        </w:numPr>
        <w:suppressAutoHyphens w:val="0"/>
        <w:jc w:val="both"/>
        <w:rPr>
          <w:rFonts w:ascii="Times New Roman" w:hAnsi="Times New Roman"/>
          <w:sz w:val="28"/>
          <w:szCs w:val="28"/>
        </w:rPr>
      </w:pPr>
      <w:r w:rsidRPr="00FF5C58">
        <w:rPr>
          <w:rFonts w:ascii="Times New Roman" w:hAnsi="Times New Roman"/>
          <w:sz w:val="28"/>
          <w:szCs w:val="28"/>
        </w:rPr>
        <w:t xml:space="preserve">в течение определенного периода времени, </w:t>
      </w:r>
    </w:p>
    <w:p w:rsidR="00C25B96" w:rsidRPr="00FF5C58" w:rsidRDefault="00C25B96" w:rsidP="002B6F61">
      <w:pPr>
        <w:pStyle w:val="afe"/>
        <w:numPr>
          <w:ilvl w:val="0"/>
          <w:numId w:val="4"/>
        </w:numPr>
        <w:suppressAutoHyphens w:val="0"/>
        <w:jc w:val="both"/>
        <w:rPr>
          <w:rFonts w:ascii="Times New Roman" w:hAnsi="Times New Roman"/>
          <w:sz w:val="28"/>
          <w:szCs w:val="28"/>
        </w:rPr>
      </w:pPr>
      <w:r w:rsidRPr="00FF5C58">
        <w:rPr>
          <w:rFonts w:ascii="Times New Roman" w:hAnsi="Times New Roman"/>
          <w:sz w:val="28"/>
          <w:szCs w:val="28"/>
        </w:rPr>
        <w:t>от начала до конца,</w:t>
      </w:r>
    </w:p>
    <w:p w:rsidR="00C25B96" w:rsidRPr="00FF5C58" w:rsidRDefault="00C25B96" w:rsidP="002B6F61">
      <w:pPr>
        <w:pStyle w:val="afe"/>
        <w:numPr>
          <w:ilvl w:val="0"/>
          <w:numId w:val="4"/>
        </w:numPr>
        <w:suppressAutoHyphens w:val="0"/>
        <w:jc w:val="both"/>
        <w:rPr>
          <w:rFonts w:ascii="Times New Roman" w:hAnsi="Times New Roman"/>
          <w:sz w:val="28"/>
          <w:szCs w:val="28"/>
        </w:rPr>
      </w:pPr>
      <w:r w:rsidRPr="00FF5C58">
        <w:rPr>
          <w:rFonts w:ascii="Times New Roman" w:hAnsi="Times New Roman"/>
          <w:sz w:val="28"/>
          <w:szCs w:val="28"/>
        </w:rPr>
        <w:t xml:space="preserve">с заданными качественными параметрами.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C25B96" w:rsidRPr="00FF5C58" w:rsidRDefault="00C25B96" w:rsidP="00C25B96">
      <w:pPr>
        <w:pStyle w:val="afe"/>
        <w:rPr>
          <w:rFonts w:ascii="Times New Roman" w:hAnsi="Times New Roman"/>
          <w:b/>
          <w:sz w:val="28"/>
          <w:szCs w:val="28"/>
        </w:rPr>
      </w:pPr>
    </w:p>
    <w:p w:rsidR="00C25B96" w:rsidRPr="00FF5C58" w:rsidRDefault="00C25B96" w:rsidP="00C25B96">
      <w:pPr>
        <w:pStyle w:val="afe"/>
        <w:rPr>
          <w:rFonts w:ascii="Times New Roman" w:hAnsi="Times New Roman"/>
          <w:b/>
          <w:sz w:val="28"/>
          <w:szCs w:val="28"/>
        </w:rPr>
      </w:pPr>
    </w:p>
    <w:p w:rsidR="00C25B96" w:rsidRPr="00FF5C58" w:rsidRDefault="00C25B96" w:rsidP="00C25B96">
      <w:pPr>
        <w:pStyle w:val="afe"/>
        <w:rPr>
          <w:rFonts w:ascii="Times New Roman" w:hAnsi="Times New Roman"/>
          <w:b/>
          <w:sz w:val="28"/>
          <w:szCs w:val="28"/>
        </w:rPr>
      </w:pP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2.2.Программы учебных предметов, курсов коррекционно-развивающей области</w:t>
      </w:r>
    </w:p>
    <w:p w:rsidR="00C25B96" w:rsidRPr="00FF5C58" w:rsidRDefault="00C25B96" w:rsidP="00C25B96">
      <w:pPr>
        <w:pStyle w:val="afe"/>
        <w:jc w:val="center"/>
        <w:rPr>
          <w:rFonts w:ascii="Times New Roman" w:hAnsi="Times New Roman"/>
          <w:b/>
          <w:sz w:val="28"/>
          <w:szCs w:val="28"/>
        </w:rPr>
      </w:pP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lang w:val="en-US"/>
        </w:rPr>
        <w:t>I</w:t>
      </w:r>
      <w:r w:rsidRPr="00FF5C58">
        <w:rPr>
          <w:rFonts w:ascii="Times New Roman" w:hAnsi="Times New Roman"/>
          <w:b/>
          <w:sz w:val="28"/>
          <w:szCs w:val="28"/>
        </w:rPr>
        <w:t>. РЕЧЬ И АЛЬТЕРНАТИВНАЯ КОММУНИКАЦИЯ</w:t>
      </w: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Пояснительная записка.</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FF5C58">
        <w:rPr>
          <w:rFonts w:ascii="Times New Roman" w:hAnsi="Times New Roman"/>
          <w:sz w:val="28"/>
          <w:szCs w:val="28"/>
          <w:shd w:val="clear" w:color="auto" w:fill="FFFFFF"/>
        </w:rPr>
        <w:t>изические ограничения</w:t>
      </w:r>
      <w:r w:rsidRPr="00FF5C58">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w:t>
      </w:r>
      <w:proofErr w:type="spellStart"/>
      <w:r w:rsidRPr="00FF5C58">
        <w:rPr>
          <w:rFonts w:ascii="Times New Roman" w:hAnsi="Times New Roman"/>
          <w:sz w:val="28"/>
          <w:szCs w:val="28"/>
        </w:rPr>
        <w:t>аутистическими</w:t>
      </w:r>
      <w:proofErr w:type="spellEnd"/>
      <w:r w:rsidRPr="00FF5C58">
        <w:rPr>
          <w:rFonts w:ascii="Times New Roman" w:hAnsi="Times New Roman"/>
          <w:sz w:val="28"/>
          <w:szCs w:val="28"/>
        </w:rPr>
        <w:t xml:space="preserve">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C25B96" w:rsidRPr="00FF5C58" w:rsidRDefault="00C25B96" w:rsidP="00C25B96">
      <w:pPr>
        <w:pStyle w:val="afe"/>
        <w:ind w:firstLine="708"/>
        <w:jc w:val="both"/>
        <w:rPr>
          <w:rFonts w:ascii="Times New Roman" w:hAnsi="Times New Roman"/>
          <w:sz w:val="28"/>
          <w:szCs w:val="28"/>
          <w:shd w:val="clear" w:color="auto" w:fill="FFFF00"/>
        </w:rPr>
      </w:pPr>
      <w:r w:rsidRPr="00FF5C58">
        <w:rPr>
          <w:rFonts w:ascii="Times New Roman" w:hAnsi="Times New Roman"/>
          <w:bCs/>
          <w:sz w:val="28"/>
          <w:szCs w:val="28"/>
        </w:rPr>
        <w:t xml:space="preserve">Цель обучения – </w:t>
      </w:r>
      <w:r w:rsidRPr="00FF5C58">
        <w:rPr>
          <w:rFonts w:ascii="Times New Roman" w:hAnsi="Times New Roman"/>
          <w:sz w:val="28"/>
          <w:szCs w:val="28"/>
        </w:rPr>
        <w:t xml:space="preserve">формирование коммуникативных и речевых </w:t>
      </w:r>
      <w:proofErr w:type="spellStart"/>
      <w:r w:rsidRPr="00FF5C58">
        <w:rPr>
          <w:rFonts w:ascii="Times New Roman" w:hAnsi="Times New Roman"/>
          <w:sz w:val="28"/>
          <w:szCs w:val="28"/>
        </w:rPr>
        <w:t>навыковс</w:t>
      </w:r>
      <w:proofErr w:type="spellEnd"/>
      <w:r w:rsidRPr="00FF5C58">
        <w:rPr>
          <w:rFonts w:ascii="Times New Roman" w:hAnsi="Times New Roman"/>
          <w:sz w:val="28"/>
          <w:szCs w:val="28"/>
        </w:rPr>
        <w:t xml:space="preserve"> использованием средств вербальной и невербальной коммуникации, умения пользоваться ими в процессе социального взаимодействия.</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Содержание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C25B96" w:rsidRPr="00FF5C58" w:rsidRDefault="00C25B96" w:rsidP="00C25B96">
      <w:pPr>
        <w:pStyle w:val="afe"/>
        <w:jc w:val="both"/>
        <w:rPr>
          <w:rFonts w:ascii="Times New Roman" w:hAnsi="Times New Roman"/>
          <w:sz w:val="28"/>
          <w:szCs w:val="28"/>
        </w:rPr>
      </w:pPr>
      <w:r w:rsidRPr="00FF5C58">
        <w:rPr>
          <w:rFonts w:ascii="Times New Roman" w:hAnsi="Times New Roman"/>
          <w:sz w:val="28"/>
          <w:szCs w:val="28"/>
        </w:rPr>
        <w:tab/>
        <w:t xml:space="preserve">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w:t>
      </w:r>
      <w:r w:rsidRPr="00FF5C58">
        <w:rPr>
          <w:rFonts w:ascii="Times New Roman" w:hAnsi="Times New Roman"/>
          <w:sz w:val="28"/>
          <w:szCs w:val="28"/>
        </w:rPr>
        <w:lastRenderedPageBreak/>
        <w:t>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Раздел «Развитие речи средствами вербальной и невербальной коммуникации» включает </w:t>
      </w:r>
      <w:proofErr w:type="spellStart"/>
      <w:r w:rsidRPr="00FF5C58">
        <w:rPr>
          <w:rFonts w:ascii="Times New Roman" w:hAnsi="Times New Roman"/>
          <w:sz w:val="28"/>
          <w:szCs w:val="28"/>
        </w:rPr>
        <w:t>импрессивную</w:t>
      </w:r>
      <w:proofErr w:type="spellEnd"/>
      <w:r w:rsidRPr="00FF5C58">
        <w:rPr>
          <w:rFonts w:ascii="Times New Roman" w:hAnsi="Times New Roman"/>
          <w:sz w:val="28"/>
          <w:szCs w:val="28"/>
        </w:rPr>
        <w:t xml:space="preserve"> и экспрессивную речь. Задачи по развитию </w:t>
      </w:r>
      <w:proofErr w:type="spellStart"/>
      <w:r w:rsidRPr="00FF5C58">
        <w:rPr>
          <w:rFonts w:ascii="Times New Roman" w:hAnsi="Times New Roman"/>
          <w:sz w:val="28"/>
          <w:szCs w:val="28"/>
        </w:rPr>
        <w:t>импрессивной</w:t>
      </w:r>
      <w:proofErr w:type="spellEnd"/>
      <w:r w:rsidRPr="00FF5C58">
        <w:rPr>
          <w:rFonts w:ascii="Times New Roman" w:hAnsi="Times New Roman"/>
          <w:sz w:val="28"/>
          <w:szCs w:val="28"/>
        </w:rPr>
        <w:t xml:space="preserve">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w:t>
      </w:r>
      <w:proofErr w:type="spellStart"/>
      <w:r w:rsidRPr="00FF5C58">
        <w:rPr>
          <w:rFonts w:ascii="Times New Roman" w:hAnsi="Times New Roman"/>
          <w:sz w:val="28"/>
          <w:szCs w:val="28"/>
        </w:rPr>
        <w:t>импрессивной</w:t>
      </w:r>
      <w:proofErr w:type="spellEnd"/>
      <w:r w:rsidRPr="00FF5C58">
        <w:rPr>
          <w:rFonts w:ascii="Times New Roman" w:hAnsi="Times New Roman"/>
          <w:sz w:val="28"/>
          <w:szCs w:val="28"/>
        </w:rPr>
        <w:t xml:space="preserve"> речи и экспрессивной проводится параллельно.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Материально-техническое оснащение учебного предмета «Общение» включает: </w:t>
      </w:r>
    </w:p>
    <w:p w:rsidR="00C25B96" w:rsidRPr="00FF5C58" w:rsidRDefault="00C25B96" w:rsidP="002B6F61">
      <w:pPr>
        <w:pStyle w:val="afe"/>
        <w:numPr>
          <w:ilvl w:val="0"/>
          <w:numId w:val="5"/>
        </w:numPr>
        <w:suppressAutoHyphens w:val="0"/>
        <w:jc w:val="both"/>
        <w:rPr>
          <w:rFonts w:ascii="Times New Roman" w:hAnsi="Times New Roman"/>
          <w:sz w:val="28"/>
          <w:szCs w:val="28"/>
        </w:rPr>
      </w:pPr>
      <w:r w:rsidRPr="00FF5C58">
        <w:rPr>
          <w:rFonts w:ascii="Times New Roman" w:hAnsi="Times New Roman"/>
          <w:sz w:val="28"/>
          <w:szCs w:val="28"/>
        </w:rPr>
        <w:t>графические средства для альтернативной коммуникации:</w:t>
      </w:r>
      <w:r w:rsidRPr="00FF5C58">
        <w:rPr>
          <w:rFonts w:ascii="Times New Roman" w:eastAsia="ArialMT" w:hAnsi="Times New Roman"/>
          <w:sz w:val="28"/>
          <w:szCs w:val="28"/>
        </w:rPr>
        <w:t xml:space="preserve"> таблицы букв, </w:t>
      </w:r>
      <w:r w:rsidRPr="00FF5C58">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C25B96" w:rsidRPr="00FF5C58" w:rsidRDefault="00C25B96" w:rsidP="002B6F61">
      <w:pPr>
        <w:pStyle w:val="afe"/>
        <w:numPr>
          <w:ilvl w:val="0"/>
          <w:numId w:val="5"/>
        </w:numPr>
        <w:suppressAutoHyphens w:val="0"/>
        <w:jc w:val="both"/>
        <w:rPr>
          <w:rFonts w:ascii="Times New Roman" w:eastAsia="ArialMT" w:hAnsi="Times New Roman"/>
          <w:sz w:val="28"/>
          <w:szCs w:val="28"/>
        </w:rPr>
      </w:pPr>
      <w:r w:rsidRPr="00FF5C58">
        <w:rPr>
          <w:rFonts w:ascii="Times New Roman" w:hAnsi="Times New Roman"/>
          <w:bCs/>
          <w:kern w:val="2"/>
          <w:sz w:val="28"/>
          <w:szCs w:val="28"/>
        </w:rPr>
        <w:t>электронные устройства</w:t>
      </w:r>
      <w:r w:rsidRPr="00FF5C58">
        <w:rPr>
          <w:rFonts w:ascii="Times New Roman" w:hAnsi="Times New Roman"/>
          <w:sz w:val="28"/>
          <w:szCs w:val="28"/>
        </w:rPr>
        <w:t xml:space="preserve"> для альтернативной коммуникации: записывающие и вос</w:t>
      </w:r>
      <w:r w:rsidR="00F63EC0" w:rsidRPr="00FF5C58">
        <w:rPr>
          <w:rFonts w:ascii="Times New Roman" w:hAnsi="Times New Roman"/>
          <w:sz w:val="28"/>
          <w:szCs w:val="28"/>
        </w:rPr>
        <w:t xml:space="preserve">производящие устройства, </w:t>
      </w:r>
      <w:r w:rsidRPr="00FF5C58">
        <w:rPr>
          <w:rFonts w:ascii="Times New Roman" w:hAnsi="Times New Roman"/>
          <w:bCs/>
          <w:sz w:val="28"/>
          <w:szCs w:val="28"/>
        </w:rPr>
        <w:t xml:space="preserve"> компьютерные устройства, синтезирующие речь (например, </w:t>
      </w:r>
      <w:r w:rsidRPr="00FF5C58">
        <w:rPr>
          <w:rFonts w:ascii="Times New Roman" w:eastAsia="ArialMT" w:hAnsi="Times New Roman"/>
          <w:sz w:val="28"/>
          <w:szCs w:val="28"/>
        </w:rPr>
        <w:t>планшетный компьютер и др.);</w:t>
      </w:r>
    </w:p>
    <w:p w:rsidR="00C25B96" w:rsidRPr="00FF5C58" w:rsidRDefault="00C25B96" w:rsidP="002B6F61">
      <w:pPr>
        <w:pStyle w:val="afe"/>
        <w:numPr>
          <w:ilvl w:val="0"/>
          <w:numId w:val="5"/>
        </w:numPr>
        <w:suppressAutoHyphens w:val="0"/>
        <w:jc w:val="both"/>
        <w:rPr>
          <w:rFonts w:ascii="Times New Roman" w:hAnsi="Times New Roman"/>
          <w:sz w:val="28"/>
          <w:szCs w:val="28"/>
        </w:rPr>
      </w:pPr>
      <w:r w:rsidRPr="00FF5C58">
        <w:rPr>
          <w:rFonts w:ascii="Times New Roman" w:eastAsia="ArialMT" w:hAnsi="Times New Roman"/>
          <w:sz w:val="28"/>
          <w:szCs w:val="28"/>
        </w:rPr>
        <w:t>информационно-программное обеспечение: компьютерные программы для создания пиктограмм (например,</w:t>
      </w:r>
      <w:r w:rsidRPr="00FF5C58">
        <w:rPr>
          <w:rFonts w:ascii="Times New Roman" w:hAnsi="Times New Roman"/>
          <w:bCs/>
          <w:sz w:val="28"/>
          <w:szCs w:val="28"/>
        </w:rPr>
        <w:t>“</w:t>
      </w:r>
      <w:r w:rsidRPr="00FF5C58">
        <w:rPr>
          <w:rFonts w:ascii="Times New Roman" w:eastAsia="ArialMT" w:hAnsi="Times New Roman"/>
          <w:sz w:val="28"/>
          <w:szCs w:val="28"/>
          <w:lang w:val="en-US"/>
        </w:rPr>
        <w:t>Boardmaker</w:t>
      </w:r>
      <w:r w:rsidRPr="00FF5C58">
        <w:rPr>
          <w:rFonts w:ascii="Times New Roman" w:eastAsia="ArialMT" w:hAnsi="Times New Roman"/>
          <w:sz w:val="28"/>
          <w:szCs w:val="28"/>
        </w:rPr>
        <w:t>”, “</w:t>
      </w:r>
      <w:r w:rsidRPr="00FF5C58">
        <w:rPr>
          <w:rFonts w:ascii="Times New Roman" w:eastAsia="ArialMT" w:hAnsi="Times New Roman"/>
          <w:sz w:val="28"/>
          <w:szCs w:val="28"/>
          <w:lang w:val="en-US"/>
        </w:rPr>
        <w:t>Alladin</w:t>
      </w:r>
      <w:r w:rsidRPr="00FF5C58">
        <w:rPr>
          <w:rFonts w:ascii="Times New Roman" w:eastAsia="ArialMT" w:hAnsi="Times New Roman"/>
          <w:sz w:val="28"/>
          <w:szCs w:val="28"/>
        </w:rPr>
        <w:t>” и др.), системы символов (например, “</w:t>
      </w:r>
      <w:r w:rsidRPr="00FF5C58">
        <w:rPr>
          <w:rFonts w:ascii="Times New Roman" w:eastAsia="ArialMT" w:hAnsi="Times New Roman"/>
          <w:sz w:val="28"/>
          <w:szCs w:val="28"/>
          <w:lang w:val="en-US"/>
        </w:rPr>
        <w:t>Bliss</w:t>
      </w:r>
      <w:r w:rsidRPr="00FF5C58">
        <w:rPr>
          <w:rFonts w:ascii="Times New Roman" w:eastAsia="ArialMT" w:hAnsi="Times New Roman"/>
          <w:sz w:val="28"/>
          <w:szCs w:val="28"/>
        </w:rPr>
        <w:t>”); компьютерные программы для общения (например, «Общение» и др.)</w:t>
      </w:r>
      <w:r w:rsidRPr="00FF5C58">
        <w:rPr>
          <w:rFonts w:ascii="Times New Roman" w:hAnsi="Times New Roman"/>
          <w:sz w:val="28"/>
          <w:szCs w:val="28"/>
        </w:rPr>
        <w:t>, обучающие компьютерные программы и программы для коррекции различных нарушений речи;</w:t>
      </w:r>
    </w:p>
    <w:p w:rsidR="00F63EC0" w:rsidRPr="00FF5C58" w:rsidRDefault="00C25B96" w:rsidP="00F63EC0">
      <w:pPr>
        <w:pStyle w:val="afe"/>
        <w:suppressAutoHyphens w:val="0"/>
        <w:ind w:left="720"/>
        <w:jc w:val="both"/>
        <w:rPr>
          <w:rFonts w:ascii="Times New Roman" w:hAnsi="Times New Roman"/>
          <w:sz w:val="28"/>
          <w:szCs w:val="28"/>
        </w:rPr>
      </w:pPr>
      <w:r w:rsidRPr="00FF5C58">
        <w:rPr>
          <w:rFonts w:ascii="Times New Roman" w:hAnsi="Times New Roman"/>
          <w:sz w:val="28"/>
          <w:szCs w:val="28"/>
        </w:rPr>
        <w:t>аудио и видеоматериалы.</w:t>
      </w:r>
    </w:p>
    <w:p w:rsidR="00F63EC0" w:rsidRPr="00FF5C58" w:rsidRDefault="00F63EC0" w:rsidP="00F63EC0">
      <w:pPr>
        <w:pStyle w:val="afe"/>
        <w:suppressAutoHyphens w:val="0"/>
        <w:ind w:left="360"/>
        <w:jc w:val="both"/>
        <w:rPr>
          <w:rFonts w:ascii="Times New Roman" w:hAnsi="Times New Roman"/>
          <w:sz w:val="28"/>
          <w:szCs w:val="28"/>
        </w:rPr>
      </w:pPr>
    </w:p>
    <w:p w:rsidR="00C25B96" w:rsidRPr="00FF5C58" w:rsidRDefault="00F63EC0" w:rsidP="00FF5C58">
      <w:pPr>
        <w:pStyle w:val="afe"/>
        <w:suppressAutoHyphens w:val="0"/>
        <w:jc w:val="both"/>
        <w:rPr>
          <w:rFonts w:ascii="Times New Roman" w:hAnsi="Times New Roman"/>
          <w:sz w:val="28"/>
          <w:szCs w:val="28"/>
        </w:rPr>
      </w:pPr>
      <w:r w:rsidRPr="00FF5C58">
        <w:rPr>
          <w:rFonts w:ascii="Times New Roman" w:hAnsi="Times New Roman"/>
          <w:b/>
          <w:sz w:val="28"/>
          <w:szCs w:val="28"/>
        </w:rPr>
        <w:t xml:space="preserve">                               </w:t>
      </w:r>
    </w:p>
    <w:p w:rsidR="00C25B96" w:rsidRPr="00FF5C58" w:rsidRDefault="00C25B96" w:rsidP="00C25B96">
      <w:pPr>
        <w:widowControl w:val="0"/>
        <w:autoSpaceDE w:val="0"/>
        <w:autoSpaceDN w:val="0"/>
        <w:adjustRightInd w:val="0"/>
        <w:spacing w:after="0" w:line="240" w:lineRule="auto"/>
        <w:rPr>
          <w:rFonts w:ascii="Times New Roman" w:hAnsi="Times New Roman"/>
          <w:b/>
          <w:bCs/>
          <w:sz w:val="28"/>
          <w:szCs w:val="28"/>
        </w:rPr>
      </w:pPr>
      <w:r w:rsidRPr="00FF5C58">
        <w:rPr>
          <w:rFonts w:ascii="Times New Roman" w:hAnsi="Times New Roman"/>
          <w:b/>
          <w:bCs/>
          <w:sz w:val="28"/>
          <w:szCs w:val="28"/>
        </w:rPr>
        <w:t>Раздел 1. Планируемые результаты освоения учебного предмета</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sz w:val="28"/>
          <w:szCs w:val="28"/>
        </w:rPr>
        <w:t xml:space="preserve">1) </w:t>
      </w:r>
      <w:r w:rsidRPr="00FF5C58">
        <w:rPr>
          <w:rFonts w:ascii="Times New Roman" w:hAnsi="Times New Roman"/>
          <w:iCs/>
          <w:sz w:val="28"/>
          <w:szCs w:val="28"/>
        </w:rPr>
        <w:t>Развитие речи как средства общения в контексте познания окружающего мира и личного опыта ребенка</w:t>
      </w:r>
      <w:r w:rsidRPr="00FF5C58">
        <w:rPr>
          <w:rFonts w:ascii="Times New Roman" w:hAnsi="Times New Roman"/>
          <w:sz w:val="28"/>
          <w:szCs w:val="28"/>
        </w:rPr>
        <w:t xml:space="preserve">. </w:t>
      </w:r>
    </w:p>
    <w:p w:rsidR="00C25B96" w:rsidRPr="00FF5C58" w:rsidRDefault="00C25B96" w:rsidP="002B6F61">
      <w:pPr>
        <w:pStyle w:val="aff2"/>
        <w:widowControl w:val="0"/>
        <w:numPr>
          <w:ilvl w:val="0"/>
          <w:numId w:val="16"/>
        </w:numPr>
        <w:autoSpaceDE w:val="0"/>
        <w:autoSpaceDN w:val="0"/>
        <w:adjustRightInd w:val="0"/>
        <w:spacing w:after="0" w:line="240" w:lineRule="auto"/>
        <w:ind w:left="0" w:hanging="1"/>
        <w:contextualSpacing/>
        <w:jc w:val="both"/>
        <w:rPr>
          <w:rFonts w:ascii="Times New Roman" w:hAnsi="Times New Roman"/>
          <w:sz w:val="28"/>
          <w:szCs w:val="28"/>
        </w:rPr>
      </w:pPr>
      <w:r w:rsidRPr="00FF5C58">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C25B96" w:rsidRPr="00FF5C58" w:rsidRDefault="00C25B96" w:rsidP="002B6F61">
      <w:pPr>
        <w:pStyle w:val="aff2"/>
        <w:widowControl w:val="0"/>
        <w:numPr>
          <w:ilvl w:val="0"/>
          <w:numId w:val="16"/>
        </w:numPr>
        <w:autoSpaceDE w:val="0"/>
        <w:autoSpaceDN w:val="0"/>
        <w:adjustRightInd w:val="0"/>
        <w:spacing w:after="0" w:line="240" w:lineRule="auto"/>
        <w:ind w:left="0" w:hanging="1"/>
        <w:contextualSpacing/>
        <w:jc w:val="both"/>
        <w:rPr>
          <w:rFonts w:ascii="Times New Roman" w:hAnsi="Times New Roman"/>
          <w:sz w:val="28"/>
          <w:szCs w:val="28"/>
        </w:rPr>
      </w:pPr>
      <w:r w:rsidRPr="00FF5C58">
        <w:rPr>
          <w:rFonts w:ascii="Times New Roman" w:hAnsi="Times New Roman"/>
          <w:sz w:val="28"/>
          <w:szCs w:val="28"/>
        </w:rPr>
        <w:t xml:space="preserve">Умение самостоятельно использовать усвоенный лексико-грамматический материал в учебных и коммуникативных целях. </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iCs/>
          <w:sz w:val="28"/>
          <w:szCs w:val="28"/>
        </w:rPr>
        <w:t>2) Овладение доступными средствами коммуникации и общения – вербальными и невербальными</w:t>
      </w:r>
      <w:r w:rsidRPr="00FF5C58">
        <w:rPr>
          <w:rFonts w:ascii="Times New Roman" w:hAnsi="Times New Roman"/>
          <w:sz w:val="28"/>
          <w:szCs w:val="28"/>
        </w:rPr>
        <w:t xml:space="preserve">.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 xml:space="preserve">Качество </w:t>
      </w:r>
      <w:proofErr w:type="spellStart"/>
      <w:r w:rsidRPr="00FF5C58">
        <w:rPr>
          <w:rFonts w:ascii="Times New Roman" w:hAnsi="Times New Roman"/>
          <w:sz w:val="28"/>
          <w:szCs w:val="28"/>
        </w:rPr>
        <w:t>сформированности</w:t>
      </w:r>
      <w:proofErr w:type="spellEnd"/>
      <w:r w:rsidRPr="00FF5C58">
        <w:rPr>
          <w:rFonts w:ascii="Times New Roman" w:hAnsi="Times New Roman"/>
          <w:sz w:val="28"/>
          <w:szCs w:val="28"/>
        </w:rPr>
        <w:t xml:space="preserve"> устной речи в соответствии с возрастными показаниями.</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lastRenderedPageBreak/>
        <w:t xml:space="preserve">Понимание обращенной речи, понимание смысла рисунков, фотографий, пиктограмм, других графических знаков.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 xml:space="preserve">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 </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iCs/>
          <w:sz w:val="28"/>
          <w:szCs w:val="28"/>
        </w:rPr>
      </w:pPr>
      <w:r w:rsidRPr="00FF5C58">
        <w:rPr>
          <w:rFonts w:ascii="Times New Roman" w:hAnsi="Times New Roman"/>
          <w:sz w:val="28"/>
          <w:szCs w:val="28"/>
        </w:rPr>
        <w:t xml:space="preserve">3) </w:t>
      </w:r>
      <w:r w:rsidRPr="00FF5C58">
        <w:rPr>
          <w:rFonts w:ascii="Times New Roman" w:hAnsi="Times New Roman"/>
          <w:iCs/>
          <w:sz w:val="28"/>
          <w:szCs w:val="28"/>
        </w:rPr>
        <w:t xml:space="preserve">Умение пользоваться доступными средствами коммуникации в практике экспрессивной и </w:t>
      </w:r>
      <w:proofErr w:type="spellStart"/>
      <w:r w:rsidRPr="00FF5C58">
        <w:rPr>
          <w:rFonts w:ascii="Times New Roman" w:hAnsi="Times New Roman"/>
          <w:iCs/>
          <w:sz w:val="28"/>
          <w:szCs w:val="28"/>
        </w:rPr>
        <w:t>импрессивной</w:t>
      </w:r>
      <w:proofErr w:type="spellEnd"/>
      <w:r w:rsidRPr="00FF5C58">
        <w:rPr>
          <w:rFonts w:ascii="Times New Roman" w:hAnsi="Times New Roman"/>
          <w:iCs/>
          <w:sz w:val="28"/>
          <w:szCs w:val="28"/>
        </w:rPr>
        <w:t xml:space="preserve"> речи для решения соответствующих возрасту житейских задач.</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 xml:space="preserve">Умение использовать средства альтернативной коммуникации в процессе общения: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 xml:space="preserve">использование предметов, жестов, взгляда, шумовых, голосовых, </w:t>
      </w:r>
      <w:proofErr w:type="spellStart"/>
      <w:r w:rsidRPr="00FF5C58">
        <w:rPr>
          <w:rFonts w:ascii="Times New Roman" w:hAnsi="Times New Roman"/>
          <w:sz w:val="28"/>
          <w:szCs w:val="28"/>
        </w:rPr>
        <w:t>речеподражательных</w:t>
      </w:r>
      <w:proofErr w:type="spellEnd"/>
      <w:r w:rsidRPr="00FF5C58">
        <w:rPr>
          <w:rFonts w:ascii="Times New Roman" w:hAnsi="Times New Roman"/>
          <w:sz w:val="28"/>
          <w:szCs w:val="28"/>
        </w:rPr>
        <w:t xml:space="preserve"> реакций для выражения индивидуальных потребностей;</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общение с помощью электронных средств коммуникации (коммуникатор, компьютерное устройство).</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iCs/>
          <w:sz w:val="28"/>
          <w:szCs w:val="28"/>
        </w:rPr>
      </w:pPr>
      <w:r w:rsidRPr="00FF5C58">
        <w:rPr>
          <w:rFonts w:ascii="Times New Roman" w:hAnsi="Times New Roman"/>
          <w:sz w:val="28"/>
          <w:szCs w:val="28"/>
        </w:rPr>
        <w:t xml:space="preserve">4) </w:t>
      </w:r>
      <w:r w:rsidRPr="00FF5C58">
        <w:rPr>
          <w:rFonts w:ascii="Times New Roman" w:hAnsi="Times New Roman"/>
          <w:iCs/>
          <w:sz w:val="28"/>
          <w:szCs w:val="28"/>
        </w:rPr>
        <w:t>Глобальное чтение в доступных ребенку пределах, понимание смысла узнаваемого слова.</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 xml:space="preserve">Узнавание и различение напечатанных слов, обозначающих имена людей, названия хорошо известных предметов и действий.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iCs/>
          <w:sz w:val="28"/>
          <w:szCs w:val="28"/>
        </w:rPr>
      </w:pPr>
      <w:r w:rsidRPr="00FF5C58">
        <w:rPr>
          <w:rFonts w:ascii="Times New Roman" w:hAnsi="Times New Roman"/>
          <w:sz w:val="28"/>
          <w:szCs w:val="28"/>
        </w:rPr>
        <w:t>Использование карточек с напечатанными словами как средства коммуникации.</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iCs/>
          <w:sz w:val="28"/>
          <w:szCs w:val="28"/>
        </w:rPr>
      </w:pPr>
      <w:r w:rsidRPr="00FF5C58">
        <w:rPr>
          <w:rFonts w:ascii="Times New Roman" w:hAnsi="Times New Roman"/>
          <w:sz w:val="28"/>
          <w:szCs w:val="28"/>
        </w:rPr>
        <w:t>5)</w:t>
      </w:r>
      <w:r w:rsidRPr="00FF5C58">
        <w:rPr>
          <w:rFonts w:ascii="Times New Roman" w:hAnsi="Times New Roman"/>
          <w:iCs/>
          <w:sz w:val="28"/>
          <w:szCs w:val="28"/>
        </w:rPr>
        <w:t xml:space="preserve"> Развитие предпосылок к осмысленному чтению и письму, обучение чтению и письму</w:t>
      </w:r>
      <w:r w:rsidRPr="00FF5C58">
        <w:rPr>
          <w:rFonts w:ascii="Times New Roman" w:hAnsi="Times New Roman"/>
          <w:sz w:val="28"/>
          <w:szCs w:val="28"/>
        </w:rPr>
        <w:t>.</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Узнавание и различение образов графем (букв).</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 xml:space="preserve">Копирование с образца отдельных букв, слогов, слов.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sz w:val="28"/>
          <w:szCs w:val="28"/>
        </w:rPr>
        <w:t>Начальные навыки чтения и письма.</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cs="Times New Roman"/>
          <w:b/>
          <w:sz w:val="28"/>
          <w:szCs w:val="28"/>
        </w:rPr>
        <w:t>Раздел 2. Содержание учебного предмета</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b/>
          <w:i/>
          <w:sz w:val="28"/>
          <w:szCs w:val="28"/>
        </w:rPr>
      </w:pPr>
      <w:r w:rsidRPr="00FF5C58">
        <w:rPr>
          <w:rFonts w:ascii="Times New Roman" w:hAnsi="Times New Roman"/>
          <w:b/>
          <w:i/>
          <w:sz w:val="28"/>
          <w:szCs w:val="28"/>
        </w:rPr>
        <w:t>При обучении чтению и письму (на последующих этапах обучения) возможно использование содержания соответствующих предметов АООП для обучающихся с умственной отсталостью (вариант 1).</w:t>
      </w:r>
    </w:p>
    <w:p w:rsidR="00C25B96" w:rsidRPr="00FF5C58" w:rsidRDefault="00F63EC0" w:rsidP="00F63EC0">
      <w:pPr>
        <w:widowControl w:val="0"/>
        <w:autoSpaceDE w:val="0"/>
        <w:autoSpaceDN w:val="0"/>
        <w:adjustRightInd w:val="0"/>
        <w:spacing w:after="0" w:line="240" w:lineRule="auto"/>
        <w:rPr>
          <w:rFonts w:ascii="Times New Roman" w:hAnsi="Times New Roman"/>
          <w:b/>
          <w:bCs/>
          <w:iCs/>
          <w:sz w:val="28"/>
          <w:szCs w:val="28"/>
        </w:rPr>
      </w:pPr>
      <w:r w:rsidRPr="00FF5C58">
        <w:rPr>
          <w:rFonts w:ascii="Times New Roman" w:hAnsi="Times New Roman" w:cs="Times New Roman"/>
          <w:b/>
          <w:sz w:val="28"/>
          <w:szCs w:val="28"/>
        </w:rPr>
        <w:t xml:space="preserve">                                                      </w:t>
      </w:r>
      <w:r w:rsidR="00C25B96" w:rsidRPr="00FF5C58">
        <w:rPr>
          <w:rFonts w:ascii="Times New Roman" w:hAnsi="Times New Roman"/>
          <w:b/>
          <w:bCs/>
          <w:iCs/>
          <w:sz w:val="28"/>
          <w:szCs w:val="28"/>
        </w:rPr>
        <w:t>Коммуникация</w:t>
      </w:r>
    </w:p>
    <w:p w:rsidR="00C25B96" w:rsidRPr="00FF5C58" w:rsidRDefault="00C25B96" w:rsidP="00C25B96">
      <w:pPr>
        <w:widowControl w:val="0"/>
        <w:autoSpaceDE w:val="0"/>
        <w:autoSpaceDN w:val="0"/>
        <w:adjustRightInd w:val="0"/>
        <w:spacing w:after="0" w:line="240" w:lineRule="auto"/>
        <w:jc w:val="center"/>
        <w:rPr>
          <w:rFonts w:ascii="Times New Roman" w:hAnsi="Times New Roman"/>
          <w:iCs/>
          <w:sz w:val="28"/>
          <w:szCs w:val="28"/>
        </w:rPr>
      </w:pPr>
      <w:r w:rsidRPr="00FF5C58">
        <w:rPr>
          <w:rFonts w:ascii="Times New Roman" w:hAnsi="Times New Roman"/>
          <w:iCs/>
          <w:sz w:val="28"/>
          <w:szCs w:val="28"/>
        </w:rPr>
        <w:t>Коммуникация с использованием вербальных средств.</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iCs/>
          <w:sz w:val="28"/>
          <w:szCs w:val="28"/>
          <w:u w:val="single"/>
        </w:rPr>
      </w:pPr>
      <w:r w:rsidRPr="00FF5C58">
        <w:rPr>
          <w:rFonts w:ascii="Times New Roman" w:hAnsi="Times New Roman"/>
          <w:sz w:val="28"/>
          <w:szCs w:val="28"/>
        </w:rPr>
        <w:t xml:space="preserve">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w:t>
      </w:r>
      <w:r w:rsidRPr="00FF5C58">
        <w:rPr>
          <w:rFonts w:ascii="Times New Roman" w:hAnsi="Times New Roman"/>
          <w:color w:val="000000"/>
          <w:sz w:val="28"/>
          <w:szCs w:val="28"/>
        </w:rPr>
        <w:t>звуком (словом, предложением).</w:t>
      </w:r>
      <w:r w:rsidRPr="00FF5C58">
        <w:rPr>
          <w:rFonts w:ascii="Times New Roman" w:hAnsi="Times New Roman"/>
          <w:sz w:val="28"/>
          <w:szCs w:val="28"/>
        </w:rPr>
        <w:t xml:space="preserve"> Выражение своих желаний</w:t>
      </w:r>
      <w:r w:rsidRPr="00FF5C58">
        <w:rPr>
          <w:rFonts w:ascii="Times New Roman" w:hAnsi="Times New Roman"/>
          <w:color w:val="000000"/>
          <w:sz w:val="28"/>
          <w:szCs w:val="28"/>
        </w:rPr>
        <w:t xml:space="preserve"> звуком (словом, предложением).</w:t>
      </w:r>
      <w:r w:rsidRPr="00FF5C58">
        <w:rPr>
          <w:rFonts w:ascii="Times New Roman" w:hAnsi="Times New Roman"/>
          <w:sz w:val="28"/>
          <w:szCs w:val="28"/>
        </w:rPr>
        <w:t xml:space="preserve"> Обращение с просьбой о помощи, выражая её звуком (</w:t>
      </w:r>
      <w:r w:rsidRPr="00FF5C58">
        <w:rPr>
          <w:rFonts w:ascii="Times New Roman" w:hAnsi="Times New Roman"/>
          <w:color w:val="000000"/>
          <w:sz w:val="28"/>
          <w:szCs w:val="28"/>
        </w:rPr>
        <w:t>словом, предложением).</w:t>
      </w:r>
      <w:r w:rsidRPr="00FF5C58">
        <w:rPr>
          <w:rFonts w:ascii="Times New Roman" w:hAnsi="Times New Roman"/>
          <w:sz w:val="28"/>
          <w:szCs w:val="28"/>
        </w:rPr>
        <w:t xml:space="preserve"> Выражение согласия (несогласия) звуком </w:t>
      </w:r>
      <w:r w:rsidRPr="00FF5C58">
        <w:rPr>
          <w:rFonts w:ascii="Times New Roman" w:hAnsi="Times New Roman"/>
          <w:sz w:val="28"/>
          <w:szCs w:val="28"/>
        </w:rPr>
        <w:lastRenderedPageBreak/>
        <w:t>(словом,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C25B96" w:rsidRPr="00FF5C58" w:rsidRDefault="00C25B96" w:rsidP="00C25B96">
      <w:pPr>
        <w:widowControl w:val="0"/>
        <w:autoSpaceDE w:val="0"/>
        <w:autoSpaceDN w:val="0"/>
        <w:adjustRightInd w:val="0"/>
        <w:spacing w:after="0" w:line="240" w:lineRule="auto"/>
        <w:jc w:val="center"/>
        <w:rPr>
          <w:rFonts w:ascii="Times New Roman" w:hAnsi="Times New Roman"/>
          <w:iCs/>
          <w:sz w:val="28"/>
          <w:szCs w:val="28"/>
        </w:rPr>
      </w:pPr>
    </w:p>
    <w:p w:rsidR="00C25B96" w:rsidRPr="00FF5C58" w:rsidRDefault="00C25B96" w:rsidP="00C25B96">
      <w:pPr>
        <w:widowControl w:val="0"/>
        <w:autoSpaceDE w:val="0"/>
        <w:autoSpaceDN w:val="0"/>
        <w:adjustRightInd w:val="0"/>
        <w:spacing w:after="0" w:line="240" w:lineRule="auto"/>
        <w:jc w:val="center"/>
        <w:rPr>
          <w:rFonts w:ascii="Times New Roman" w:hAnsi="Times New Roman"/>
          <w:iCs/>
          <w:sz w:val="28"/>
          <w:szCs w:val="28"/>
        </w:rPr>
      </w:pPr>
      <w:r w:rsidRPr="00FF5C58">
        <w:rPr>
          <w:rFonts w:ascii="Times New Roman" w:hAnsi="Times New Roman"/>
          <w:iCs/>
          <w:sz w:val="28"/>
          <w:szCs w:val="28"/>
        </w:rPr>
        <w:t>Коммуникация с использованием невербальных средств.</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sz w:val="28"/>
          <w:szCs w:val="28"/>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r w:rsidR="00F63EC0" w:rsidRPr="00FF5C58">
        <w:rPr>
          <w:rFonts w:ascii="Times New Roman" w:hAnsi="Times New Roman"/>
          <w:sz w:val="28"/>
          <w:szCs w:val="28"/>
        </w:rPr>
        <w:t xml:space="preserve"> </w:t>
      </w:r>
      <w:r w:rsidRPr="00FF5C58">
        <w:rPr>
          <w:rFonts w:ascii="Times New Roman" w:hAnsi="Times New Roman"/>
          <w:sz w:val="28"/>
          <w:szCs w:val="28"/>
        </w:rPr>
        <w:t>). Выражение согласия (несогласия</w:t>
      </w:r>
      <w:r w:rsidR="00F63EC0" w:rsidRPr="00FF5C58">
        <w:rPr>
          <w:rFonts w:ascii="Times New Roman" w:hAnsi="Times New Roman"/>
          <w:sz w:val="28"/>
          <w:szCs w:val="28"/>
        </w:rPr>
        <w:t xml:space="preserve"> </w:t>
      </w:r>
      <w:r w:rsidRPr="00FF5C58">
        <w:rPr>
          <w:rFonts w:ascii="Times New Roman" w:hAnsi="Times New Roman"/>
          <w:sz w:val="28"/>
          <w:szCs w:val="28"/>
        </w:rPr>
        <w:t>),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w:t>
      </w:r>
      <w:r w:rsidR="00F63EC0" w:rsidRPr="00FF5C58">
        <w:rPr>
          <w:rFonts w:ascii="Times New Roman" w:hAnsi="Times New Roman"/>
          <w:sz w:val="28"/>
          <w:szCs w:val="28"/>
        </w:rPr>
        <w:t xml:space="preserve"> </w:t>
      </w:r>
      <w:r w:rsidRPr="00FF5C58">
        <w:rPr>
          <w:rFonts w:ascii="Times New Roman" w:hAnsi="Times New Roman"/>
          <w:sz w:val="28"/>
          <w:szCs w:val="28"/>
        </w:rPr>
        <w:t>),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C25B96" w:rsidRPr="00FF5C58" w:rsidRDefault="00C25B96" w:rsidP="00C25B96">
      <w:pPr>
        <w:widowControl w:val="0"/>
        <w:autoSpaceDE w:val="0"/>
        <w:autoSpaceDN w:val="0"/>
        <w:adjustRightInd w:val="0"/>
        <w:spacing w:after="0" w:line="240" w:lineRule="auto"/>
        <w:ind w:hanging="540"/>
        <w:jc w:val="both"/>
        <w:rPr>
          <w:rFonts w:ascii="Times New Roman" w:hAnsi="Times New Roman"/>
          <w:iCs/>
          <w:sz w:val="28"/>
          <w:szCs w:val="28"/>
          <w:u w:val="single"/>
        </w:rPr>
      </w:pPr>
      <w:r w:rsidRPr="00FF5C58">
        <w:rPr>
          <w:rFonts w:ascii="Times New Roman" w:hAnsi="Times New Roman"/>
          <w:sz w:val="28"/>
          <w:szCs w:val="28"/>
        </w:rPr>
        <w:tab/>
        <w:t xml:space="preserve">Выражение согласия (несогласия), удовольствия </w:t>
      </w:r>
      <w:r w:rsidR="00F63EC0" w:rsidRPr="00FF5C58">
        <w:rPr>
          <w:rFonts w:ascii="Times New Roman" w:hAnsi="Times New Roman"/>
          <w:sz w:val="28"/>
          <w:szCs w:val="28"/>
        </w:rPr>
        <w:t xml:space="preserve"> </w:t>
      </w:r>
      <w:r w:rsidRPr="00FF5C58">
        <w:rPr>
          <w:rFonts w:ascii="Times New Roman" w:hAnsi="Times New Roman"/>
          <w:sz w:val="28"/>
          <w:szCs w:val="28"/>
        </w:rPr>
        <w:t>(неудовольствия), благодарности</w:t>
      </w:r>
      <w:r w:rsidR="00F63EC0" w:rsidRPr="00FF5C58">
        <w:rPr>
          <w:rFonts w:ascii="Times New Roman" w:hAnsi="Times New Roman"/>
          <w:sz w:val="28"/>
          <w:szCs w:val="28"/>
        </w:rPr>
        <w:t xml:space="preserve"> </w:t>
      </w:r>
      <w:r w:rsidRPr="00FF5C58">
        <w:rPr>
          <w:rFonts w:ascii="Times New Roman" w:hAnsi="Times New Roman"/>
          <w:sz w:val="28"/>
          <w:szCs w:val="28"/>
        </w:rPr>
        <w:t xml:space="preserve">, своих желаний, приветствие (прощание), обращение за помощью, ответы на вопросы, задавание вопросов с использованием воспроизводящего </w:t>
      </w:r>
      <w:r w:rsidRPr="00FF5C58">
        <w:rPr>
          <w:rFonts w:ascii="Times New Roman" w:hAnsi="Times New Roman"/>
          <w:color w:val="000000"/>
          <w:sz w:val="28"/>
          <w:szCs w:val="28"/>
        </w:rPr>
        <w:t xml:space="preserve">устройства (например, </w:t>
      </w:r>
      <w:r w:rsidRPr="00FF5C58">
        <w:rPr>
          <w:rFonts w:ascii="Times New Roman" w:hAnsi="Times New Roman"/>
          <w:sz w:val="28"/>
          <w:szCs w:val="28"/>
        </w:rPr>
        <w:t>«</w:t>
      </w:r>
      <w:r w:rsidRPr="00FF5C58">
        <w:rPr>
          <w:rFonts w:ascii="Times New Roman" w:hAnsi="Times New Roman"/>
          <w:sz w:val="28"/>
          <w:szCs w:val="28"/>
          <w:lang w:val="en-US"/>
        </w:rPr>
        <w:t>LanguageMaster</w:t>
      </w:r>
      <w:r w:rsidRPr="00FF5C58">
        <w:rPr>
          <w:rFonts w:ascii="Times New Roman" w:hAnsi="Times New Roman"/>
          <w:sz w:val="28"/>
          <w:szCs w:val="28"/>
        </w:rPr>
        <w:t>»).Привлечение внимания, выражение согласия (несогласия</w:t>
      </w:r>
      <w:r w:rsidR="00F63EC0" w:rsidRPr="00FF5C58">
        <w:rPr>
          <w:rFonts w:ascii="Times New Roman" w:hAnsi="Times New Roman"/>
          <w:sz w:val="28"/>
          <w:szCs w:val="28"/>
        </w:rPr>
        <w:t xml:space="preserve">  </w:t>
      </w:r>
      <w:r w:rsidRPr="00FF5C58">
        <w:rPr>
          <w:rFonts w:ascii="Times New Roman" w:hAnsi="Times New Roman"/>
          <w:sz w:val="28"/>
          <w:szCs w:val="28"/>
        </w:rPr>
        <w:t>),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(например: «</w:t>
      </w:r>
      <w:r w:rsidRPr="00FF5C58">
        <w:rPr>
          <w:rFonts w:ascii="Times New Roman" w:hAnsi="Times New Roman"/>
          <w:sz w:val="28"/>
          <w:szCs w:val="28"/>
          <w:lang w:val="en-US"/>
        </w:rPr>
        <w:t>BigMac</w:t>
      </w:r>
      <w:r w:rsidRPr="00FF5C58">
        <w:rPr>
          <w:rFonts w:ascii="Times New Roman" w:hAnsi="Times New Roman"/>
          <w:sz w:val="28"/>
          <w:szCs w:val="28"/>
        </w:rPr>
        <w:t>», «</w:t>
      </w:r>
      <w:r w:rsidRPr="00FF5C58">
        <w:rPr>
          <w:rFonts w:ascii="Times New Roman" w:hAnsi="Times New Roman"/>
          <w:color w:val="000000"/>
          <w:sz w:val="28"/>
          <w:szCs w:val="28"/>
          <w:lang w:val="en-US"/>
        </w:rPr>
        <w:t>TalkBlock</w:t>
      </w:r>
      <w:r w:rsidRPr="00FF5C58">
        <w:rPr>
          <w:rFonts w:ascii="Times New Roman" w:hAnsi="Times New Roman"/>
          <w:color w:val="000000"/>
          <w:sz w:val="28"/>
          <w:szCs w:val="28"/>
        </w:rPr>
        <w:t>», «</w:t>
      </w:r>
      <w:r w:rsidRPr="00FF5C58">
        <w:rPr>
          <w:rFonts w:ascii="Times New Roman" w:hAnsi="Times New Roman"/>
          <w:color w:val="000000"/>
          <w:sz w:val="28"/>
          <w:szCs w:val="28"/>
          <w:lang w:val="en-US"/>
        </w:rPr>
        <w:t>GoTalkOne</w:t>
      </w:r>
      <w:r w:rsidRPr="00FF5C58">
        <w:rPr>
          <w:rFonts w:ascii="Times New Roman" w:hAnsi="Times New Roman"/>
          <w:color w:val="000000"/>
          <w:sz w:val="28"/>
          <w:szCs w:val="28"/>
        </w:rPr>
        <w:t>»</w:t>
      </w:r>
      <w:r w:rsidRPr="00FF5C58">
        <w:rPr>
          <w:rFonts w:ascii="Times New Roman" w:hAnsi="Times New Roman"/>
          <w:sz w:val="28"/>
          <w:szCs w:val="28"/>
        </w:rPr>
        <w:t>). Выражение согласия (</w:t>
      </w:r>
      <w:r w:rsidR="00F63EC0" w:rsidRPr="00FF5C58">
        <w:rPr>
          <w:rFonts w:ascii="Times New Roman" w:hAnsi="Times New Roman"/>
          <w:sz w:val="28"/>
          <w:szCs w:val="28"/>
        </w:rPr>
        <w:t xml:space="preserve"> </w:t>
      </w:r>
      <w:r w:rsidRPr="00FF5C58">
        <w:rPr>
          <w:rFonts w:ascii="Times New Roman" w:hAnsi="Times New Roman"/>
          <w:sz w:val="28"/>
          <w:szCs w:val="28"/>
        </w:rPr>
        <w:t>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w:t>
      </w:r>
      <w:r w:rsidR="00F63EC0" w:rsidRPr="00FF5C58">
        <w:rPr>
          <w:rFonts w:ascii="Times New Roman" w:hAnsi="Times New Roman"/>
          <w:sz w:val="28"/>
          <w:szCs w:val="28"/>
        </w:rPr>
        <w:t xml:space="preserve"> </w:t>
      </w:r>
      <w:r w:rsidRPr="00FF5C58">
        <w:rPr>
          <w:rFonts w:ascii="Times New Roman" w:hAnsi="Times New Roman"/>
          <w:color w:val="000000"/>
          <w:sz w:val="28"/>
          <w:szCs w:val="28"/>
        </w:rPr>
        <w:t xml:space="preserve">пошагового </w:t>
      </w:r>
      <w:r w:rsidRPr="00FF5C58">
        <w:rPr>
          <w:rFonts w:ascii="Times New Roman" w:hAnsi="Times New Roman"/>
          <w:sz w:val="28"/>
          <w:szCs w:val="28"/>
        </w:rPr>
        <w:t>коммуникатора (например, “</w:t>
      </w:r>
      <w:proofErr w:type="spellStart"/>
      <w:r w:rsidRPr="00FF5C58">
        <w:rPr>
          <w:rFonts w:ascii="Times New Roman" w:hAnsi="Times New Roman"/>
          <w:sz w:val="28"/>
          <w:szCs w:val="28"/>
        </w:rPr>
        <w:t>Stepbystep</w:t>
      </w:r>
      <w:proofErr w:type="spellEnd"/>
      <w:r w:rsidRPr="00FF5C58">
        <w:rPr>
          <w:rFonts w:ascii="Times New Roman" w:hAnsi="Times New Roman"/>
          <w:sz w:val="28"/>
          <w:szCs w:val="28"/>
        </w:rPr>
        <w:t>”). Выражение своих желаний, согласия (несогласия), благодарности, приветствие (прощание</w:t>
      </w:r>
      <w:r w:rsidR="00F63EC0" w:rsidRPr="00FF5C58">
        <w:rPr>
          <w:rFonts w:ascii="Times New Roman" w:hAnsi="Times New Roman"/>
          <w:sz w:val="28"/>
          <w:szCs w:val="28"/>
        </w:rPr>
        <w:t xml:space="preserve"> </w:t>
      </w:r>
      <w:r w:rsidRPr="00FF5C58">
        <w:rPr>
          <w:rFonts w:ascii="Times New Roman" w:hAnsi="Times New Roman"/>
          <w:sz w:val="28"/>
          <w:szCs w:val="28"/>
        </w:rPr>
        <w:t>), обращение за помощью, ответы на вопросы, задавание вопросов,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C25B96" w:rsidRPr="00FF5C58" w:rsidRDefault="00C25B96" w:rsidP="00C25B96">
      <w:pPr>
        <w:widowControl w:val="0"/>
        <w:autoSpaceDE w:val="0"/>
        <w:autoSpaceDN w:val="0"/>
        <w:adjustRightInd w:val="0"/>
        <w:spacing w:after="0" w:line="240" w:lineRule="auto"/>
        <w:jc w:val="center"/>
        <w:rPr>
          <w:rFonts w:ascii="Times New Roman" w:hAnsi="Times New Roman"/>
          <w:b/>
          <w:bCs/>
          <w:iCs/>
          <w:sz w:val="28"/>
          <w:szCs w:val="28"/>
        </w:rPr>
      </w:pPr>
      <w:r w:rsidRPr="00FF5C58">
        <w:rPr>
          <w:rFonts w:ascii="Times New Roman" w:hAnsi="Times New Roman"/>
          <w:b/>
          <w:bCs/>
          <w:iCs/>
          <w:sz w:val="28"/>
          <w:szCs w:val="28"/>
        </w:rPr>
        <w:t>Развитие речи средствами вербальной и невербальной коммуникации</w:t>
      </w:r>
    </w:p>
    <w:p w:rsidR="00C25B96" w:rsidRPr="00FF5C58" w:rsidRDefault="00C25B96" w:rsidP="00C25B96">
      <w:pPr>
        <w:widowControl w:val="0"/>
        <w:autoSpaceDE w:val="0"/>
        <w:autoSpaceDN w:val="0"/>
        <w:adjustRightInd w:val="0"/>
        <w:spacing w:after="0" w:line="240" w:lineRule="auto"/>
        <w:jc w:val="center"/>
        <w:rPr>
          <w:rFonts w:ascii="Times New Roman" w:hAnsi="Times New Roman"/>
          <w:iCs/>
          <w:sz w:val="28"/>
          <w:szCs w:val="28"/>
        </w:rPr>
      </w:pPr>
      <w:proofErr w:type="spellStart"/>
      <w:r w:rsidRPr="00FF5C58">
        <w:rPr>
          <w:rFonts w:ascii="Times New Roman" w:hAnsi="Times New Roman"/>
          <w:iCs/>
          <w:sz w:val="28"/>
          <w:szCs w:val="28"/>
        </w:rPr>
        <w:t>Импрессивная</w:t>
      </w:r>
      <w:proofErr w:type="spellEnd"/>
      <w:r w:rsidRPr="00FF5C58">
        <w:rPr>
          <w:rFonts w:ascii="Times New Roman" w:hAnsi="Times New Roman"/>
          <w:iCs/>
          <w:sz w:val="28"/>
          <w:szCs w:val="28"/>
        </w:rPr>
        <w:t xml:space="preserve"> речь.</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bCs/>
          <w:sz w:val="28"/>
          <w:szCs w:val="28"/>
        </w:rPr>
      </w:pPr>
      <w:r w:rsidRPr="00FF5C58">
        <w:rPr>
          <w:rFonts w:ascii="Times New Roman" w:hAnsi="Times New Roman"/>
          <w:sz w:val="28"/>
          <w:szCs w:val="28"/>
        </w:rPr>
        <w:lastRenderedPageBreak/>
        <w:t xml:space="preserve">Понимание простых по звуковому составу слов </w:t>
      </w:r>
      <w:r w:rsidRPr="00FF5C58">
        <w:rPr>
          <w:rFonts w:ascii="Times New Roman" w:hAnsi="Times New Roman"/>
          <w:color w:val="000000"/>
          <w:sz w:val="28"/>
          <w:szCs w:val="28"/>
        </w:rPr>
        <w:t>(мама, папа, дядя и др.).</w:t>
      </w:r>
      <w:r w:rsidRPr="00FF5C58">
        <w:rPr>
          <w:rFonts w:ascii="Times New Roman" w:hAnsi="Times New Roman"/>
          <w:sz w:val="28"/>
          <w:szCs w:val="28"/>
        </w:rPr>
        <w:t>Реагирование на собственное имя.</w:t>
      </w:r>
      <w:r w:rsidR="00F63EC0" w:rsidRPr="00FF5C58">
        <w:rPr>
          <w:rFonts w:ascii="Times New Roman" w:hAnsi="Times New Roman"/>
          <w:sz w:val="28"/>
          <w:szCs w:val="28"/>
        </w:rPr>
        <w:t xml:space="preserve"> </w:t>
      </w:r>
      <w:r w:rsidRPr="00FF5C58">
        <w:rPr>
          <w:rFonts w:ascii="Times New Roman" w:hAnsi="Times New Roman"/>
          <w:sz w:val="28"/>
          <w:szCs w:val="28"/>
        </w:rPr>
        <w:t>Узнавание (различение) имён членов семьи, учащихся класса, педагогов.</w:t>
      </w:r>
      <w:r w:rsidR="00F63EC0" w:rsidRPr="00FF5C58">
        <w:rPr>
          <w:rFonts w:ascii="Times New Roman" w:hAnsi="Times New Roman"/>
          <w:sz w:val="28"/>
          <w:szCs w:val="28"/>
        </w:rPr>
        <w:t xml:space="preserve"> </w:t>
      </w:r>
      <w:r w:rsidRPr="00FF5C58">
        <w:rPr>
          <w:rFonts w:ascii="Times New Roman" w:hAnsi="Times New Roman"/>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w:t>
      </w:r>
      <w:r w:rsidR="00F63EC0" w:rsidRPr="00FF5C58">
        <w:rPr>
          <w:rFonts w:ascii="Times New Roman" w:hAnsi="Times New Roman"/>
          <w:sz w:val="28"/>
          <w:szCs w:val="28"/>
        </w:rPr>
        <w:t xml:space="preserve"> </w:t>
      </w:r>
      <w:r w:rsidRPr="00FF5C58">
        <w:rPr>
          <w:rFonts w:ascii="Times New Roman" w:hAnsi="Times New Roman"/>
          <w:sz w:val="28"/>
          <w:szCs w:val="28"/>
        </w:rPr>
        <w:t>,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предложении(в, на, под, из, из-за и др.). Понимание простых предложений. Понимание сложных предложений. Понимание содержания текста.</w:t>
      </w:r>
    </w:p>
    <w:p w:rsidR="00C25B96" w:rsidRPr="00FF5C58" w:rsidRDefault="00C25B96" w:rsidP="00C25B96">
      <w:pPr>
        <w:widowControl w:val="0"/>
        <w:autoSpaceDE w:val="0"/>
        <w:autoSpaceDN w:val="0"/>
        <w:adjustRightInd w:val="0"/>
        <w:spacing w:after="0" w:line="240" w:lineRule="auto"/>
        <w:jc w:val="center"/>
        <w:rPr>
          <w:rFonts w:ascii="Times New Roman" w:hAnsi="Times New Roman"/>
          <w:iCs/>
          <w:sz w:val="28"/>
          <w:szCs w:val="28"/>
        </w:rPr>
      </w:pPr>
      <w:r w:rsidRPr="00FF5C58">
        <w:rPr>
          <w:rFonts w:ascii="Times New Roman" w:hAnsi="Times New Roman"/>
          <w:iCs/>
          <w:sz w:val="28"/>
          <w:szCs w:val="28"/>
        </w:rPr>
        <w:t>Экспрессивная речь.</w:t>
      </w:r>
    </w:p>
    <w:p w:rsidR="00C25B96" w:rsidRPr="00FF5C58" w:rsidRDefault="00C25B96" w:rsidP="00C25B96">
      <w:pPr>
        <w:widowControl w:val="0"/>
        <w:autoSpaceDE w:val="0"/>
        <w:autoSpaceDN w:val="0"/>
        <w:adjustRightInd w:val="0"/>
        <w:spacing w:after="0" w:line="240" w:lineRule="auto"/>
        <w:jc w:val="both"/>
        <w:rPr>
          <w:rFonts w:ascii="Times New Roman" w:hAnsi="Times New Roman"/>
          <w:sz w:val="28"/>
          <w:szCs w:val="28"/>
        </w:rPr>
      </w:pPr>
      <w:r w:rsidRPr="00FF5C58">
        <w:rPr>
          <w:rFonts w:ascii="Times New Roman" w:hAnsi="Times New Roman"/>
          <w:sz w:val="28"/>
          <w:szCs w:val="28"/>
        </w:rPr>
        <w:tab/>
        <w:t xml:space="preserve">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и др.). Называние собственного имени.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w:t>
      </w:r>
      <w:proofErr w:type="spellStart"/>
      <w:r w:rsidRPr="00FF5C58">
        <w:rPr>
          <w:rFonts w:ascii="Times New Roman" w:hAnsi="Times New Roman"/>
          <w:sz w:val="28"/>
          <w:szCs w:val="28"/>
        </w:rPr>
        <w:t>др</w:t>
      </w:r>
      <w:proofErr w:type="spellEnd"/>
      <w:r w:rsidR="00F63EC0" w:rsidRPr="00FF5C58">
        <w:rPr>
          <w:rFonts w:ascii="Times New Roman" w:hAnsi="Times New Roman"/>
          <w:sz w:val="28"/>
          <w:szCs w:val="28"/>
        </w:rPr>
        <w:t xml:space="preserve"> </w:t>
      </w:r>
      <w:r w:rsidRPr="00FF5C58">
        <w:rPr>
          <w:rFonts w:ascii="Times New Roman" w:hAnsi="Times New Roman"/>
          <w:sz w:val="28"/>
          <w:szCs w:val="28"/>
        </w:rPr>
        <w:t>.). Называние (употребление) обобщающих понятий (посуда, мебель, игрушки, одежда, обувь, животные, овощи, фрукты, бытовые приборы</w:t>
      </w:r>
      <w:r w:rsidR="00F63EC0" w:rsidRPr="00FF5C58">
        <w:rPr>
          <w:rFonts w:ascii="Times New Roman" w:hAnsi="Times New Roman"/>
          <w:sz w:val="28"/>
          <w:szCs w:val="28"/>
        </w:rPr>
        <w:t xml:space="preserve"> </w:t>
      </w:r>
      <w:r w:rsidRPr="00FF5C58">
        <w:rPr>
          <w:rFonts w:ascii="Times New Roman" w:hAnsi="Times New Roman"/>
          <w:sz w:val="28"/>
          <w:szCs w:val="28"/>
        </w:rPr>
        <w:t>, школьные принадлежности, продукты, транспорт, птицы и др.). Называние (употребление</w:t>
      </w:r>
      <w:r w:rsidR="00F63EC0" w:rsidRPr="00FF5C58">
        <w:rPr>
          <w:rFonts w:ascii="Times New Roman" w:hAnsi="Times New Roman"/>
          <w:sz w:val="28"/>
          <w:szCs w:val="28"/>
        </w:rPr>
        <w:t xml:space="preserve"> </w:t>
      </w:r>
      <w:r w:rsidRPr="00FF5C58">
        <w:rPr>
          <w:rFonts w:ascii="Times New Roman" w:hAnsi="Times New Roman"/>
          <w:sz w:val="28"/>
          <w:szCs w:val="28"/>
        </w:rPr>
        <w:t>) слов, обозначающих действия предмета (пить, есть, сидеть, стоять, бегать, спать, рисовать, играть, гулять и др.). Называние (</w:t>
      </w:r>
      <w:r w:rsidR="00F63EC0" w:rsidRPr="00FF5C58">
        <w:rPr>
          <w:rFonts w:ascii="Times New Roman" w:hAnsi="Times New Roman"/>
          <w:sz w:val="28"/>
          <w:szCs w:val="28"/>
        </w:rPr>
        <w:t xml:space="preserve"> </w:t>
      </w:r>
      <w:r w:rsidRPr="00FF5C58">
        <w:rPr>
          <w:rFonts w:ascii="Times New Roman" w:hAnsi="Times New Roman"/>
          <w:sz w:val="28"/>
          <w:szCs w:val="28"/>
        </w:rPr>
        <w:t>употребление) слов, обозначающих признак предмета (цвет, величина, форма и др.). Называние (употребление) слов, обозначающих признак действия</w:t>
      </w:r>
      <w:r w:rsidR="00F63EC0" w:rsidRPr="00FF5C58">
        <w:rPr>
          <w:rFonts w:ascii="Times New Roman" w:hAnsi="Times New Roman"/>
          <w:sz w:val="28"/>
          <w:szCs w:val="28"/>
        </w:rPr>
        <w:t xml:space="preserve"> </w:t>
      </w:r>
      <w:r w:rsidRPr="00FF5C58">
        <w:rPr>
          <w:rFonts w:ascii="Times New Roman" w:hAnsi="Times New Roman"/>
          <w:sz w:val="28"/>
          <w:szCs w:val="28"/>
        </w:rPr>
        <w:t>, состояние (громко, тихо, быстро, медленно, хорошо, плохо, весело, грустно и др.). Называние (употребление) слов, указывающих на предмет, его признак (я, он, мой, твой и др.). Называние (употребление) слов, обозначающих число, количество предметов (пять, второй и др.). Называние (употребление) слов, обозначающих взаимосвязь слов в предложении(в,       на, под, из, из-за и др.).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w:t>
      </w:r>
    </w:p>
    <w:p w:rsidR="00C25B96" w:rsidRPr="00FF5C58" w:rsidRDefault="00C25B96" w:rsidP="00C25B96">
      <w:pPr>
        <w:widowControl w:val="0"/>
        <w:autoSpaceDE w:val="0"/>
        <w:autoSpaceDN w:val="0"/>
        <w:adjustRightInd w:val="0"/>
        <w:spacing w:after="0" w:line="240" w:lineRule="auto"/>
        <w:jc w:val="both"/>
        <w:rPr>
          <w:rFonts w:ascii="Times New Roman" w:hAnsi="Times New Roman"/>
          <w:sz w:val="28"/>
          <w:szCs w:val="28"/>
        </w:rPr>
      </w:pPr>
      <w:r w:rsidRPr="00FF5C58">
        <w:rPr>
          <w:rFonts w:ascii="Times New Roman" w:hAnsi="Times New Roman"/>
          <w:sz w:val="28"/>
          <w:szCs w:val="28"/>
        </w:rPr>
        <w:tab/>
        <w:t>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C25B96" w:rsidRPr="00FF5C58" w:rsidRDefault="00C25B96" w:rsidP="00C25B96">
      <w:pPr>
        <w:widowControl w:val="0"/>
        <w:autoSpaceDE w:val="0"/>
        <w:autoSpaceDN w:val="0"/>
        <w:adjustRightInd w:val="0"/>
        <w:spacing w:after="0" w:line="240" w:lineRule="auto"/>
        <w:jc w:val="center"/>
        <w:rPr>
          <w:rFonts w:ascii="Times New Roman" w:hAnsi="Times New Roman"/>
          <w:iCs/>
          <w:sz w:val="28"/>
          <w:szCs w:val="28"/>
        </w:rPr>
      </w:pPr>
    </w:p>
    <w:p w:rsidR="00C25B96" w:rsidRPr="00FF5C58" w:rsidRDefault="00C25B96" w:rsidP="00C25B96">
      <w:pPr>
        <w:widowControl w:val="0"/>
        <w:autoSpaceDE w:val="0"/>
        <w:autoSpaceDN w:val="0"/>
        <w:adjustRightInd w:val="0"/>
        <w:spacing w:after="0" w:line="240" w:lineRule="auto"/>
        <w:jc w:val="center"/>
        <w:rPr>
          <w:rFonts w:ascii="Times New Roman" w:hAnsi="Times New Roman"/>
          <w:iCs/>
          <w:sz w:val="28"/>
          <w:szCs w:val="28"/>
        </w:rPr>
      </w:pPr>
      <w:r w:rsidRPr="00FF5C58">
        <w:rPr>
          <w:rFonts w:ascii="Times New Roman" w:hAnsi="Times New Roman"/>
          <w:iCs/>
          <w:sz w:val="28"/>
          <w:szCs w:val="28"/>
        </w:rPr>
        <w:t>Экспрессия с использованием средств невербальной коммуникации.</w:t>
      </w:r>
    </w:p>
    <w:p w:rsidR="00C25B96" w:rsidRPr="00FF5C58" w:rsidRDefault="00C25B96" w:rsidP="00C25B96">
      <w:pPr>
        <w:widowControl w:val="0"/>
        <w:autoSpaceDE w:val="0"/>
        <w:autoSpaceDN w:val="0"/>
        <w:adjustRightInd w:val="0"/>
        <w:spacing w:after="0" w:line="240" w:lineRule="auto"/>
        <w:jc w:val="both"/>
        <w:rPr>
          <w:rFonts w:ascii="Times New Roman" w:hAnsi="Times New Roman"/>
          <w:sz w:val="28"/>
          <w:szCs w:val="28"/>
        </w:rPr>
      </w:pPr>
      <w:r w:rsidRPr="00FF5C58">
        <w:rPr>
          <w:rFonts w:ascii="Times New Roman" w:hAnsi="Times New Roman"/>
          <w:sz w:val="28"/>
          <w:szCs w:val="28"/>
        </w:rPr>
        <w:tab/>
        <w:t xml:space="preserve">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w:t>
      </w:r>
      <w:r w:rsidRPr="00FF5C58">
        <w:rPr>
          <w:rFonts w:ascii="Times New Roman" w:hAnsi="Times New Roman"/>
          <w:sz w:val="28"/>
          <w:szCs w:val="28"/>
        </w:rPr>
        <w:lastRenderedPageBreak/>
        <w:t>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r w:rsidR="00D1691B" w:rsidRPr="00FF5C58">
        <w:rPr>
          <w:rFonts w:ascii="Times New Roman" w:hAnsi="Times New Roman"/>
          <w:sz w:val="28"/>
          <w:szCs w:val="28"/>
        </w:rPr>
        <w:t xml:space="preserve"> </w:t>
      </w:r>
      <w:r w:rsidRPr="00FF5C58">
        <w:rPr>
          <w:rFonts w:ascii="Times New Roman" w:hAnsi="Times New Roman"/>
          <w:sz w:val="28"/>
          <w:szCs w:val="28"/>
        </w:rPr>
        <w:t>). Использование графического изображения (электронного устройства)  для обозначения действия предмета (</w:t>
      </w:r>
      <w:r w:rsidR="00D1691B" w:rsidRPr="00FF5C58">
        <w:rPr>
          <w:rFonts w:ascii="Times New Roman" w:hAnsi="Times New Roman"/>
          <w:sz w:val="28"/>
          <w:szCs w:val="28"/>
        </w:rPr>
        <w:t xml:space="preserve"> </w:t>
      </w:r>
      <w:r w:rsidRPr="00FF5C58">
        <w:rPr>
          <w:rFonts w:ascii="Times New Roman" w:hAnsi="Times New Roman"/>
          <w:sz w:val="28"/>
          <w:szCs w:val="28"/>
        </w:rPr>
        <w:t>пить, есть, сидеть, стоять, бегать, спать, рисовать, играть, гулять и др.). Использование графического изображения (электронного устройства</w:t>
      </w:r>
      <w:r w:rsidR="00D1691B" w:rsidRPr="00FF5C58">
        <w:rPr>
          <w:rFonts w:ascii="Times New Roman" w:hAnsi="Times New Roman"/>
          <w:sz w:val="28"/>
          <w:szCs w:val="28"/>
        </w:rPr>
        <w:t xml:space="preserve"> </w:t>
      </w:r>
      <w:r w:rsidRPr="00FF5C58">
        <w:rPr>
          <w:rFonts w:ascii="Times New Roman" w:hAnsi="Times New Roman"/>
          <w:sz w:val="28"/>
          <w:szCs w:val="28"/>
        </w:rPr>
        <w:t>)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C25B96" w:rsidRPr="00FF5C58" w:rsidRDefault="00C25B96" w:rsidP="00C25B96">
      <w:pPr>
        <w:widowControl w:val="0"/>
        <w:autoSpaceDE w:val="0"/>
        <w:autoSpaceDN w:val="0"/>
        <w:adjustRightInd w:val="0"/>
        <w:spacing w:after="0" w:line="240" w:lineRule="auto"/>
        <w:jc w:val="both"/>
        <w:rPr>
          <w:rFonts w:ascii="Times New Roman" w:hAnsi="Times New Roman"/>
          <w:sz w:val="28"/>
          <w:szCs w:val="28"/>
        </w:rPr>
      </w:pPr>
      <w:r w:rsidRPr="00FF5C58">
        <w:rPr>
          <w:rFonts w:ascii="Times New Roman" w:hAnsi="Times New Roman"/>
          <w:sz w:val="28"/>
          <w:szCs w:val="28"/>
        </w:rPr>
        <w:tab/>
        <w:t>Использование графического изображения</w:t>
      </w:r>
      <w:r w:rsidR="00D1691B" w:rsidRPr="00FF5C58">
        <w:rPr>
          <w:rFonts w:ascii="Times New Roman" w:hAnsi="Times New Roman"/>
          <w:sz w:val="28"/>
          <w:szCs w:val="28"/>
        </w:rPr>
        <w:t xml:space="preserve"> </w:t>
      </w:r>
      <w:r w:rsidRPr="00FF5C58">
        <w:rPr>
          <w:rFonts w:ascii="Times New Roman" w:hAnsi="Times New Roman"/>
          <w:sz w:val="28"/>
          <w:szCs w:val="28"/>
        </w:rPr>
        <w:t xml:space="preserve"> (электронного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C25B96" w:rsidRPr="00FF5C58" w:rsidRDefault="00C25B96" w:rsidP="00C25B96">
      <w:pPr>
        <w:widowControl w:val="0"/>
        <w:autoSpaceDE w:val="0"/>
        <w:autoSpaceDN w:val="0"/>
        <w:adjustRightInd w:val="0"/>
        <w:spacing w:after="0" w:line="240" w:lineRule="auto"/>
        <w:jc w:val="both"/>
        <w:rPr>
          <w:rFonts w:ascii="Times New Roman" w:hAnsi="Times New Roman"/>
          <w:sz w:val="28"/>
          <w:szCs w:val="28"/>
        </w:rPr>
      </w:pPr>
      <w:r w:rsidRPr="00FF5C58">
        <w:rPr>
          <w:rFonts w:ascii="Times New Roman" w:hAnsi="Times New Roman"/>
          <w:sz w:val="28"/>
          <w:szCs w:val="28"/>
        </w:rPr>
        <w:tab/>
        <w:t>Составление рассказа о себе с использованием графического изображения (электронного устройства).</w:t>
      </w:r>
    </w:p>
    <w:p w:rsidR="00C25B96" w:rsidRPr="00FF5C58" w:rsidRDefault="00C25B96" w:rsidP="00C25B96">
      <w:pPr>
        <w:widowControl w:val="0"/>
        <w:autoSpaceDE w:val="0"/>
        <w:autoSpaceDN w:val="0"/>
        <w:adjustRightInd w:val="0"/>
        <w:spacing w:after="0" w:line="240" w:lineRule="auto"/>
        <w:jc w:val="center"/>
        <w:rPr>
          <w:rFonts w:ascii="Times New Roman" w:hAnsi="Times New Roman"/>
          <w:b/>
          <w:bCs/>
          <w:iCs/>
          <w:sz w:val="28"/>
          <w:szCs w:val="28"/>
        </w:rPr>
      </w:pPr>
      <w:r w:rsidRPr="00FF5C58">
        <w:rPr>
          <w:rFonts w:ascii="Times New Roman" w:hAnsi="Times New Roman"/>
          <w:b/>
          <w:bCs/>
          <w:iCs/>
          <w:sz w:val="28"/>
          <w:szCs w:val="28"/>
        </w:rPr>
        <w:t>Чтение и письмо</w:t>
      </w:r>
    </w:p>
    <w:p w:rsidR="00C25B96" w:rsidRPr="00FF5C58" w:rsidRDefault="00C25B96" w:rsidP="00C25B96">
      <w:pPr>
        <w:widowControl w:val="0"/>
        <w:autoSpaceDE w:val="0"/>
        <w:autoSpaceDN w:val="0"/>
        <w:adjustRightInd w:val="0"/>
        <w:spacing w:after="0" w:line="240" w:lineRule="auto"/>
        <w:jc w:val="center"/>
        <w:rPr>
          <w:rFonts w:ascii="Times New Roman" w:hAnsi="Times New Roman"/>
          <w:iCs/>
          <w:sz w:val="28"/>
          <w:szCs w:val="28"/>
        </w:rPr>
      </w:pPr>
      <w:r w:rsidRPr="00FF5C58">
        <w:rPr>
          <w:rFonts w:ascii="Times New Roman" w:hAnsi="Times New Roman"/>
          <w:iCs/>
          <w:sz w:val="28"/>
          <w:szCs w:val="28"/>
        </w:rPr>
        <w:t>Глобальное чтение.</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C25B96" w:rsidRPr="00FF5C58" w:rsidRDefault="00C25B96" w:rsidP="00C25B96">
      <w:pPr>
        <w:widowControl w:val="0"/>
        <w:autoSpaceDE w:val="0"/>
        <w:autoSpaceDN w:val="0"/>
        <w:adjustRightInd w:val="0"/>
        <w:spacing w:after="0" w:line="240" w:lineRule="auto"/>
        <w:jc w:val="center"/>
        <w:rPr>
          <w:rFonts w:ascii="Times New Roman" w:hAnsi="Times New Roman"/>
          <w:sz w:val="28"/>
          <w:szCs w:val="28"/>
        </w:rPr>
      </w:pPr>
      <w:r w:rsidRPr="00FF5C58">
        <w:rPr>
          <w:rFonts w:ascii="Times New Roman" w:hAnsi="Times New Roman"/>
          <w:iCs/>
          <w:sz w:val="28"/>
          <w:szCs w:val="28"/>
        </w:rPr>
        <w:t>Предпосылки к осмысленному чтению и письму</w:t>
      </w:r>
      <w:r w:rsidRPr="00FF5C58">
        <w:rPr>
          <w:rFonts w:ascii="Times New Roman" w:hAnsi="Times New Roman"/>
          <w:sz w:val="28"/>
          <w:szCs w:val="28"/>
        </w:rPr>
        <w:t>.</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C25B96" w:rsidRPr="00FF5C58" w:rsidRDefault="00C25B96" w:rsidP="00C25B96">
      <w:pPr>
        <w:widowControl w:val="0"/>
        <w:autoSpaceDE w:val="0"/>
        <w:autoSpaceDN w:val="0"/>
        <w:adjustRightInd w:val="0"/>
        <w:spacing w:after="0" w:line="240" w:lineRule="auto"/>
        <w:jc w:val="center"/>
        <w:rPr>
          <w:rFonts w:ascii="Times New Roman" w:hAnsi="Times New Roman"/>
          <w:sz w:val="28"/>
          <w:szCs w:val="28"/>
        </w:rPr>
      </w:pPr>
      <w:r w:rsidRPr="00FF5C58">
        <w:rPr>
          <w:rFonts w:ascii="Times New Roman" w:hAnsi="Times New Roman"/>
          <w:iCs/>
          <w:sz w:val="28"/>
          <w:szCs w:val="28"/>
        </w:rPr>
        <w:t>Начальные навыки чтения и письма</w:t>
      </w:r>
      <w:r w:rsidRPr="00FF5C58">
        <w:rPr>
          <w:rFonts w:ascii="Times New Roman" w:hAnsi="Times New Roman"/>
          <w:sz w:val="28"/>
          <w:szCs w:val="28"/>
        </w:rPr>
        <w:t>.</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C25B96" w:rsidRPr="00FF5C58" w:rsidRDefault="00C25B96" w:rsidP="00C25B96">
      <w:pPr>
        <w:rPr>
          <w:rFonts w:ascii="Times New Roman" w:hAnsi="Times New Roman" w:cs="Times New Roman"/>
          <w:sz w:val="28"/>
          <w:szCs w:val="28"/>
        </w:rPr>
      </w:pPr>
    </w:p>
    <w:p w:rsidR="00FF5C58" w:rsidRDefault="00FF5C58" w:rsidP="00C25B96">
      <w:pPr>
        <w:rPr>
          <w:rFonts w:ascii="Times New Roman" w:hAnsi="Times New Roman" w:cs="Times New Roman"/>
          <w:b/>
          <w:sz w:val="28"/>
          <w:szCs w:val="28"/>
        </w:rPr>
      </w:pPr>
    </w:p>
    <w:p w:rsidR="00FF5C58" w:rsidRDefault="00FF5C58" w:rsidP="00C25B96">
      <w:pPr>
        <w:rPr>
          <w:rFonts w:ascii="Times New Roman" w:hAnsi="Times New Roman" w:cs="Times New Roman"/>
          <w:b/>
          <w:sz w:val="28"/>
          <w:szCs w:val="28"/>
        </w:rPr>
      </w:pPr>
    </w:p>
    <w:p w:rsidR="00C25B96" w:rsidRPr="00FF5C58" w:rsidRDefault="00C25B96" w:rsidP="00C25B96">
      <w:pPr>
        <w:rPr>
          <w:rFonts w:ascii="Times New Roman" w:hAnsi="Times New Roman" w:cs="Times New Roman"/>
          <w:b/>
          <w:sz w:val="28"/>
          <w:szCs w:val="28"/>
        </w:rPr>
      </w:pPr>
      <w:r w:rsidRPr="00FF5C58">
        <w:rPr>
          <w:rFonts w:ascii="Times New Roman" w:hAnsi="Times New Roman" w:cs="Times New Roman"/>
          <w:b/>
          <w:sz w:val="28"/>
          <w:szCs w:val="28"/>
        </w:rPr>
        <w:t>Раздел 3. Тематическое планирование</w:t>
      </w:r>
    </w:p>
    <w:tbl>
      <w:tblPr>
        <w:tblStyle w:val="afffb"/>
        <w:tblW w:w="0" w:type="auto"/>
        <w:tblLook w:val="04A0"/>
      </w:tblPr>
      <w:tblGrid>
        <w:gridCol w:w="988"/>
        <w:gridCol w:w="6662"/>
        <w:gridCol w:w="1697"/>
      </w:tblGrid>
      <w:tr w:rsidR="00C25B96" w:rsidRPr="00FF5C58" w:rsidTr="00FF5C58">
        <w:tc>
          <w:tcPr>
            <w:tcW w:w="988" w:type="dxa"/>
            <w:vAlign w:val="center"/>
          </w:tcPr>
          <w:p w:rsidR="00C25B96" w:rsidRPr="00FF5C58" w:rsidRDefault="00C25B96" w:rsidP="00C25B96">
            <w:pPr>
              <w:jc w:val="center"/>
              <w:rPr>
                <w:rFonts w:ascii="Times New Roman" w:hAnsi="Times New Roman" w:cs="Times New Roman"/>
                <w:b/>
                <w:sz w:val="28"/>
                <w:szCs w:val="28"/>
              </w:rPr>
            </w:pPr>
            <w:r w:rsidRPr="00FF5C58">
              <w:rPr>
                <w:rFonts w:ascii="Times New Roman" w:hAnsi="Times New Roman" w:cs="Times New Roman"/>
                <w:b/>
                <w:sz w:val="28"/>
                <w:szCs w:val="28"/>
              </w:rPr>
              <w:t xml:space="preserve">№ </w:t>
            </w:r>
            <w:proofErr w:type="spellStart"/>
            <w:r w:rsidRPr="00FF5C58">
              <w:rPr>
                <w:rFonts w:ascii="Times New Roman" w:hAnsi="Times New Roman" w:cs="Times New Roman"/>
                <w:b/>
                <w:sz w:val="28"/>
                <w:szCs w:val="28"/>
              </w:rPr>
              <w:t>п</w:t>
            </w:r>
            <w:proofErr w:type="spellEnd"/>
            <w:r w:rsidRPr="00FF5C58">
              <w:rPr>
                <w:rFonts w:ascii="Times New Roman" w:hAnsi="Times New Roman" w:cs="Times New Roman"/>
                <w:b/>
                <w:sz w:val="28"/>
                <w:szCs w:val="28"/>
                <w:lang w:val="en-US"/>
              </w:rPr>
              <w:t>/</w:t>
            </w:r>
            <w:proofErr w:type="spellStart"/>
            <w:r w:rsidRPr="00FF5C58">
              <w:rPr>
                <w:rFonts w:ascii="Times New Roman" w:hAnsi="Times New Roman" w:cs="Times New Roman"/>
                <w:b/>
                <w:sz w:val="28"/>
                <w:szCs w:val="28"/>
              </w:rPr>
              <w:t>п</w:t>
            </w:r>
            <w:proofErr w:type="spellEnd"/>
          </w:p>
        </w:tc>
        <w:tc>
          <w:tcPr>
            <w:tcW w:w="6662" w:type="dxa"/>
            <w:vAlign w:val="center"/>
          </w:tcPr>
          <w:p w:rsidR="00C25B96" w:rsidRPr="00FF5C58" w:rsidRDefault="00C25B96" w:rsidP="00C25B96">
            <w:pPr>
              <w:jc w:val="center"/>
              <w:rPr>
                <w:rFonts w:ascii="Times New Roman" w:hAnsi="Times New Roman" w:cs="Times New Roman"/>
                <w:b/>
                <w:sz w:val="28"/>
                <w:szCs w:val="28"/>
              </w:rPr>
            </w:pPr>
            <w:r w:rsidRPr="00FF5C58">
              <w:rPr>
                <w:rFonts w:ascii="Times New Roman" w:hAnsi="Times New Roman" w:cs="Times New Roman"/>
                <w:b/>
                <w:sz w:val="28"/>
                <w:szCs w:val="28"/>
              </w:rPr>
              <w:t>Наименование темы</w:t>
            </w:r>
          </w:p>
        </w:tc>
        <w:tc>
          <w:tcPr>
            <w:tcW w:w="1697" w:type="dxa"/>
            <w:vAlign w:val="center"/>
          </w:tcPr>
          <w:p w:rsidR="00C25B96" w:rsidRPr="00FF5C58" w:rsidRDefault="00C25B96" w:rsidP="00C25B96">
            <w:pPr>
              <w:jc w:val="center"/>
              <w:rPr>
                <w:rFonts w:ascii="Times New Roman" w:hAnsi="Times New Roman" w:cs="Times New Roman"/>
                <w:b/>
                <w:sz w:val="28"/>
                <w:szCs w:val="28"/>
              </w:rPr>
            </w:pPr>
            <w:r w:rsidRPr="00FF5C58">
              <w:rPr>
                <w:rFonts w:ascii="Times New Roman" w:hAnsi="Times New Roman" w:cs="Times New Roman"/>
                <w:b/>
                <w:sz w:val="28"/>
                <w:szCs w:val="28"/>
              </w:rPr>
              <w:t>Количество часов</w:t>
            </w:r>
          </w:p>
        </w:tc>
      </w:tr>
      <w:tr w:rsidR="00C25B96" w:rsidRPr="00FF5C58" w:rsidTr="00FF5C58">
        <w:trPr>
          <w:trHeight w:val="355"/>
        </w:trPr>
        <w:tc>
          <w:tcPr>
            <w:tcW w:w="9347" w:type="dxa"/>
            <w:gridSpan w:val="3"/>
          </w:tcPr>
          <w:p w:rsidR="00C25B96" w:rsidRPr="00FF5C58" w:rsidRDefault="00C25B96" w:rsidP="00C25B96">
            <w:pPr>
              <w:jc w:val="center"/>
              <w:rPr>
                <w:rFonts w:ascii="Times New Roman" w:hAnsi="Times New Roman" w:cs="Times New Roman"/>
                <w:b/>
                <w:i/>
                <w:sz w:val="28"/>
                <w:szCs w:val="28"/>
              </w:rPr>
            </w:pPr>
            <w:r w:rsidRPr="00FF5C58">
              <w:rPr>
                <w:rFonts w:ascii="Times New Roman" w:hAnsi="Times New Roman" w:cs="Times New Roman"/>
                <w:b/>
                <w:i/>
                <w:sz w:val="28"/>
                <w:szCs w:val="28"/>
              </w:rPr>
              <w:t>Раздел 1. Коммуникация</w:t>
            </w:r>
          </w:p>
        </w:tc>
      </w:tr>
      <w:tr w:rsidR="00C25B96" w:rsidRPr="00FF5C58" w:rsidTr="00FF5C58">
        <w:trPr>
          <w:trHeight w:val="226"/>
        </w:trPr>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1-2</w:t>
            </w:r>
          </w:p>
        </w:tc>
        <w:tc>
          <w:tcPr>
            <w:tcW w:w="6662" w:type="dxa"/>
          </w:tcPr>
          <w:p w:rsidR="00C25B96" w:rsidRPr="00FF5C58" w:rsidRDefault="00C25B96" w:rsidP="00C25B96">
            <w:pPr>
              <w:widowControl w:val="0"/>
              <w:autoSpaceDE w:val="0"/>
              <w:autoSpaceDN w:val="0"/>
              <w:adjustRightInd w:val="0"/>
              <w:jc w:val="both"/>
              <w:rPr>
                <w:rFonts w:ascii="Times New Roman" w:hAnsi="Times New Roman" w:cs="Times New Roman"/>
                <w:sz w:val="28"/>
                <w:szCs w:val="28"/>
              </w:rPr>
            </w:pPr>
            <w:r w:rsidRPr="00FF5C58">
              <w:rPr>
                <w:rFonts w:ascii="Times New Roman" w:hAnsi="Times New Roman"/>
                <w:sz w:val="28"/>
                <w:szCs w:val="28"/>
              </w:rPr>
              <w:t>Установление контакта с собеседником</w:t>
            </w:r>
          </w:p>
        </w:tc>
        <w:tc>
          <w:tcPr>
            <w:tcW w:w="1697"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w:t>
            </w:r>
          </w:p>
        </w:tc>
      </w:tr>
      <w:tr w:rsidR="00C25B96" w:rsidRPr="00FF5C58" w:rsidTr="00FF5C58">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3-4</w:t>
            </w:r>
          </w:p>
        </w:tc>
        <w:tc>
          <w:tcPr>
            <w:tcW w:w="6662" w:type="dxa"/>
          </w:tcPr>
          <w:p w:rsidR="00C25B96" w:rsidRPr="00FF5C58" w:rsidRDefault="00C25B96" w:rsidP="00C25B96">
            <w:pPr>
              <w:widowControl w:val="0"/>
              <w:autoSpaceDE w:val="0"/>
              <w:autoSpaceDN w:val="0"/>
              <w:adjustRightInd w:val="0"/>
              <w:jc w:val="both"/>
              <w:rPr>
                <w:rFonts w:ascii="Times New Roman" w:hAnsi="Times New Roman" w:cs="Times New Roman"/>
                <w:sz w:val="28"/>
                <w:szCs w:val="28"/>
              </w:rPr>
            </w:pPr>
            <w:r w:rsidRPr="00FF5C58">
              <w:rPr>
                <w:rFonts w:ascii="Times New Roman" w:hAnsi="Times New Roman"/>
                <w:sz w:val="28"/>
                <w:szCs w:val="28"/>
              </w:rPr>
              <w:t>Установление зрительного контакта с собеседником</w:t>
            </w:r>
          </w:p>
        </w:tc>
        <w:tc>
          <w:tcPr>
            <w:tcW w:w="1697"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w:t>
            </w:r>
          </w:p>
        </w:tc>
      </w:tr>
      <w:tr w:rsidR="00C25B96" w:rsidRPr="00FF5C58" w:rsidTr="00FF5C58">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5-6</w:t>
            </w:r>
          </w:p>
        </w:tc>
        <w:tc>
          <w:tcPr>
            <w:tcW w:w="6662" w:type="dxa"/>
          </w:tcPr>
          <w:p w:rsidR="00C25B96" w:rsidRPr="00FF5C58" w:rsidRDefault="00C25B96" w:rsidP="00C25B96">
            <w:pPr>
              <w:widowControl w:val="0"/>
              <w:autoSpaceDE w:val="0"/>
              <w:autoSpaceDN w:val="0"/>
              <w:adjustRightInd w:val="0"/>
              <w:jc w:val="both"/>
              <w:rPr>
                <w:rFonts w:ascii="Times New Roman" w:hAnsi="Times New Roman" w:cs="Times New Roman"/>
                <w:sz w:val="28"/>
                <w:szCs w:val="28"/>
              </w:rPr>
            </w:pPr>
            <w:r w:rsidRPr="00FF5C58">
              <w:rPr>
                <w:rFonts w:ascii="Times New Roman" w:hAnsi="Times New Roman"/>
                <w:sz w:val="28"/>
                <w:szCs w:val="28"/>
              </w:rPr>
              <w:t>Реагирование на собственное имя</w:t>
            </w:r>
          </w:p>
        </w:tc>
        <w:tc>
          <w:tcPr>
            <w:tcW w:w="1697"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w:t>
            </w:r>
          </w:p>
        </w:tc>
      </w:tr>
      <w:tr w:rsidR="00C25B96" w:rsidRPr="00FF5C58" w:rsidTr="00FF5C58">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7</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Приветствие собеседника звуком</w:t>
            </w:r>
          </w:p>
        </w:tc>
        <w:tc>
          <w:tcPr>
            <w:tcW w:w="1697"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w:t>
            </w:r>
          </w:p>
        </w:tc>
      </w:tr>
      <w:tr w:rsidR="00C25B96" w:rsidRPr="00FF5C58" w:rsidTr="00FF5C58">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8-10</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Приветствие собеседника словом</w:t>
            </w:r>
          </w:p>
        </w:tc>
        <w:tc>
          <w:tcPr>
            <w:tcW w:w="1697"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w:t>
            </w:r>
          </w:p>
        </w:tc>
      </w:tr>
      <w:tr w:rsidR="00C25B96" w:rsidRPr="00FF5C58" w:rsidTr="00FF5C58">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11-13</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Привлечение к себе внимания звуком</w:t>
            </w:r>
          </w:p>
        </w:tc>
        <w:tc>
          <w:tcPr>
            <w:tcW w:w="1697"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w:t>
            </w:r>
          </w:p>
        </w:tc>
      </w:tr>
      <w:tr w:rsidR="00C25B96" w:rsidRPr="00FF5C58" w:rsidTr="00FF5C58">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14-17</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Выражение своих желаний звуком - 4</w:t>
            </w:r>
          </w:p>
        </w:tc>
        <w:tc>
          <w:tcPr>
            <w:tcW w:w="1697"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4</w:t>
            </w:r>
          </w:p>
        </w:tc>
      </w:tr>
      <w:tr w:rsidR="00C25B96" w:rsidRPr="00FF5C58" w:rsidTr="00FF5C58">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18-21</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Выражение своих желаний словом</w:t>
            </w:r>
          </w:p>
        </w:tc>
        <w:tc>
          <w:tcPr>
            <w:tcW w:w="1697"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4</w:t>
            </w:r>
          </w:p>
        </w:tc>
      </w:tr>
      <w:tr w:rsidR="00C25B96" w:rsidRPr="00FF5C58" w:rsidTr="00FF5C58">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22-24</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 xml:space="preserve">Понимание простых по звуковому составу слов (мама) </w:t>
            </w:r>
          </w:p>
        </w:tc>
        <w:tc>
          <w:tcPr>
            <w:tcW w:w="1697"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w:t>
            </w:r>
          </w:p>
        </w:tc>
      </w:tr>
      <w:tr w:rsidR="00C25B96" w:rsidRPr="00FF5C58" w:rsidTr="00FF5C58">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25-27</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sz w:val="28"/>
                <w:szCs w:val="28"/>
              </w:rPr>
              <w:t>Понимание простых по звуковому составу слов (папа)</w:t>
            </w:r>
          </w:p>
        </w:tc>
        <w:tc>
          <w:tcPr>
            <w:tcW w:w="1697"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w:t>
            </w:r>
          </w:p>
        </w:tc>
      </w:tr>
      <w:tr w:rsidR="00C25B96" w:rsidRPr="00FF5C58" w:rsidTr="00FF5C58">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28-30</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sz w:val="28"/>
                <w:szCs w:val="28"/>
              </w:rPr>
              <w:t>Понимание простых по звуковому составу слов (тетя)</w:t>
            </w:r>
          </w:p>
        </w:tc>
        <w:tc>
          <w:tcPr>
            <w:tcW w:w="1697"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w:t>
            </w:r>
          </w:p>
        </w:tc>
      </w:tr>
      <w:tr w:rsidR="00C25B96" w:rsidRPr="00FF5C58" w:rsidTr="00FF5C58">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31-33</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sz w:val="28"/>
                <w:szCs w:val="28"/>
              </w:rPr>
              <w:t xml:space="preserve">Понимание простых по звуковому составу слов (дядя) </w:t>
            </w:r>
          </w:p>
        </w:tc>
        <w:tc>
          <w:tcPr>
            <w:tcW w:w="1697"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w:t>
            </w:r>
          </w:p>
        </w:tc>
      </w:tr>
      <w:tr w:rsidR="00C25B96" w:rsidRPr="00FF5C58" w:rsidTr="00FF5C58">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34-36</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sz w:val="28"/>
                <w:szCs w:val="28"/>
              </w:rPr>
              <w:t>Узнавание (различение) имён членов семьи</w:t>
            </w:r>
          </w:p>
        </w:tc>
        <w:tc>
          <w:tcPr>
            <w:tcW w:w="1697"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w:t>
            </w:r>
          </w:p>
        </w:tc>
      </w:tr>
      <w:tr w:rsidR="00C25B96" w:rsidRPr="00FF5C58" w:rsidTr="00FF5C58">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37-46</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
        </w:tc>
        <w:tc>
          <w:tcPr>
            <w:tcW w:w="1697"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10</w:t>
            </w:r>
          </w:p>
        </w:tc>
      </w:tr>
    </w:tbl>
    <w:p w:rsidR="00D1691B" w:rsidRPr="00FF5C58" w:rsidRDefault="00D1691B" w:rsidP="00D1691B">
      <w:pPr>
        <w:suppressAutoHyphens w:val="0"/>
        <w:spacing w:after="0" w:line="240" w:lineRule="auto"/>
        <w:rPr>
          <w:rFonts w:ascii="Times New Roman" w:hAnsi="Times New Roman" w:cs="Times New Roman"/>
          <w:sz w:val="28"/>
          <w:szCs w:val="28"/>
        </w:rPr>
      </w:pPr>
      <w:r w:rsidRPr="00FF5C58">
        <w:rPr>
          <w:rFonts w:ascii="Times New Roman" w:hAnsi="Times New Roman" w:cs="Times New Roman"/>
          <w:sz w:val="28"/>
          <w:szCs w:val="28"/>
        </w:rPr>
        <w:t xml:space="preserve">                                                             </w:t>
      </w:r>
    </w:p>
    <w:p w:rsidR="00D1691B" w:rsidRPr="00FF5C58" w:rsidRDefault="00D1691B" w:rsidP="00D1691B">
      <w:pPr>
        <w:suppressAutoHyphens w:val="0"/>
        <w:spacing w:after="0" w:line="240" w:lineRule="auto"/>
        <w:rPr>
          <w:rFonts w:ascii="Times New Roman" w:hAnsi="Times New Roman" w:cs="Times New Roman"/>
          <w:sz w:val="28"/>
          <w:szCs w:val="28"/>
        </w:rPr>
      </w:pPr>
      <w:r w:rsidRPr="00FF5C58">
        <w:rPr>
          <w:rFonts w:ascii="Times New Roman" w:hAnsi="Times New Roman" w:cs="Times New Roman"/>
          <w:sz w:val="28"/>
          <w:szCs w:val="28"/>
        </w:rPr>
        <w:t xml:space="preserve">                                                                    </w:t>
      </w:r>
    </w:p>
    <w:p w:rsidR="00FF5C58" w:rsidRDefault="00D1691B" w:rsidP="00D1691B">
      <w:pPr>
        <w:suppressAutoHyphens w:val="0"/>
        <w:spacing w:after="0" w:line="240" w:lineRule="auto"/>
        <w:rPr>
          <w:rFonts w:ascii="Times New Roman" w:hAnsi="Times New Roman" w:cs="Times New Roman"/>
          <w:sz w:val="28"/>
          <w:szCs w:val="28"/>
        </w:rPr>
      </w:pPr>
      <w:r w:rsidRPr="00FF5C58">
        <w:rPr>
          <w:rFonts w:ascii="Times New Roman" w:hAnsi="Times New Roman" w:cs="Times New Roman"/>
          <w:sz w:val="28"/>
          <w:szCs w:val="28"/>
        </w:rPr>
        <w:t xml:space="preserve">                                                                       </w:t>
      </w:r>
    </w:p>
    <w:p w:rsidR="00FF5C58" w:rsidRDefault="00FF5C58" w:rsidP="00D1691B">
      <w:pPr>
        <w:suppressAutoHyphens w:val="0"/>
        <w:spacing w:after="0" w:line="240" w:lineRule="auto"/>
        <w:rPr>
          <w:rFonts w:ascii="Times New Roman" w:hAnsi="Times New Roman" w:cs="Times New Roman"/>
          <w:sz w:val="28"/>
          <w:szCs w:val="28"/>
        </w:rPr>
      </w:pPr>
    </w:p>
    <w:p w:rsidR="00FF5C58" w:rsidRDefault="00FF5C58" w:rsidP="00D1691B">
      <w:pPr>
        <w:suppressAutoHyphens w:val="0"/>
        <w:spacing w:after="0" w:line="240" w:lineRule="auto"/>
        <w:rPr>
          <w:rFonts w:ascii="Times New Roman" w:hAnsi="Times New Roman" w:cs="Times New Roman"/>
          <w:sz w:val="28"/>
          <w:szCs w:val="28"/>
        </w:rPr>
      </w:pPr>
    </w:p>
    <w:p w:rsidR="00C25B96" w:rsidRPr="00FF5C58" w:rsidRDefault="00FF5C58" w:rsidP="00D1691B">
      <w:pPr>
        <w:suppressAutoHyphens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1691B" w:rsidRPr="00FF5C58">
        <w:rPr>
          <w:rFonts w:ascii="Times New Roman" w:hAnsi="Times New Roman" w:cs="Times New Roman"/>
          <w:sz w:val="28"/>
          <w:szCs w:val="28"/>
        </w:rPr>
        <w:t xml:space="preserve">  </w:t>
      </w:r>
      <w:r w:rsidR="00C25B96" w:rsidRPr="00FF5C58">
        <w:rPr>
          <w:rFonts w:ascii="Times New Roman" w:hAnsi="Times New Roman"/>
          <w:b/>
          <w:sz w:val="28"/>
          <w:szCs w:val="28"/>
          <w:lang w:val="en-US"/>
        </w:rPr>
        <w:t>II</w:t>
      </w:r>
      <w:r w:rsidR="00C25B96" w:rsidRPr="00FF5C58">
        <w:rPr>
          <w:rFonts w:ascii="Times New Roman" w:hAnsi="Times New Roman"/>
          <w:b/>
          <w:sz w:val="28"/>
          <w:szCs w:val="28"/>
        </w:rPr>
        <w:t>. МАТЕМАТИЧЕСКИЕ ПРЕДСТАВЛЕНИЯ</w:t>
      </w: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Пояснительная записка.</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Цель обучения математике – формирование элементарных математических представлений и умений и применение их в повседневной жизни.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w:t>
      </w:r>
      <w:proofErr w:type="spellStart"/>
      <w:r w:rsidRPr="00FF5C58">
        <w:rPr>
          <w:rFonts w:ascii="Times New Roman" w:hAnsi="Times New Roman"/>
          <w:sz w:val="28"/>
          <w:szCs w:val="28"/>
        </w:rPr>
        <w:t>Нумикон</w:t>
      </w:r>
      <w:proofErr w:type="spellEnd"/>
      <w:r w:rsidRPr="00FF5C58">
        <w:rPr>
          <w:rFonts w:ascii="Times New Roman" w:hAnsi="Times New Roman"/>
          <w:sz w:val="28"/>
          <w:szCs w:val="28"/>
        </w:rPr>
        <w:t xml:space="preserve">», </w:t>
      </w:r>
      <w:proofErr w:type="spellStart"/>
      <w:r w:rsidRPr="00FF5C58">
        <w:rPr>
          <w:rFonts w:ascii="Times New Roman" w:hAnsi="Times New Roman"/>
          <w:sz w:val="28"/>
          <w:szCs w:val="28"/>
        </w:rPr>
        <w:t>Монтессори-материал</w:t>
      </w:r>
      <w:proofErr w:type="spellEnd"/>
      <w:r w:rsidRPr="00FF5C58">
        <w:rPr>
          <w:rFonts w:ascii="Times New Roman" w:hAnsi="Times New Roman"/>
          <w:sz w:val="28"/>
          <w:szCs w:val="28"/>
        </w:rPr>
        <w:t xml:space="preserve"> и др.); </w:t>
      </w:r>
      <w:proofErr w:type="spellStart"/>
      <w:r w:rsidRPr="00FF5C58">
        <w:rPr>
          <w:rFonts w:ascii="Times New Roman" w:hAnsi="Times New Roman"/>
          <w:sz w:val="28"/>
          <w:szCs w:val="28"/>
        </w:rPr>
        <w:t>пазлы</w:t>
      </w:r>
      <w:proofErr w:type="spellEnd"/>
      <w:r w:rsidRPr="00FF5C58">
        <w:rPr>
          <w:rFonts w:ascii="Times New Roman" w:hAnsi="Times New Roman"/>
          <w:sz w:val="28"/>
          <w:szCs w:val="28"/>
        </w:rPr>
        <w:t xml:space="preserve"> (из 2-х, 3-х, 4-х частей (до 10); мозаики; пиктограммы с изображениями занятий, режимных моментов и др. событий; карточки с изображением цифр, </w:t>
      </w:r>
      <w:r w:rsidRPr="00FF5C58">
        <w:rPr>
          <w:rFonts w:ascii="Times New Roman" w:hAnsi="Times New Roman"/>
          <w:sz w:val="28"/>
          <w:szCs w:val="28"/>
        </w:rPr>
        <w:lastRenderedPageBreak/>
        <w:t xml:space="preserve">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C25B96" w:rsidRPr="00FF5C58" w:rsidRDefault="00C25B96" w:rsidP="00C25B96">
      <w:pPr>
        <w:spacing w:after="0" w:line="240" w:lineRule="auto"/>
        <w:ind w:firstLine="709"/>
        <w:jc w:val="both"/>
        <w:rPr>
          <w:rFonts w:ascii="Times New Roman" w:hAnsi="Times New Roman"/>
          <w:sz w:val="28"/>
          <w:szCs w:val="28"/>
        </w:rPr>
      </w:pPr>
      <w:r w:rsidRPr="00FF5C58">
        <w:rPr>
          <w:rFonts w:ascii="Times New Roman" w:hAnsi="Times New Roman"/>
          <w:sz w:val="28"/>
          <w:szCs w:val="28"/>
        </w:rPr>
        <w:t>Программа рассчитана на 2 часа в неделю, домашнее обучение (до момента разработки СИПР).</w:t>
      </w:r>
    </w:p>
    <w:p w:rsidR="00C25B96" w:rsidRPr="00FF5C58" w:rsidRDefault="00C25B96" w:rsidP="00C25B96">
      <w:pPr>
        <w:spacing w:after="0" w:line="240" w:lineRule="auto"/>
        <w:ind w:firstLine="709"/>
        <w:jc w:val="both"/>
        <w:rPr>
          <w:rFonts w:ascii="Times New Roman" w:hAnsi="Times New Roman"/>
          <w:bCs/>
          <w:sz w:val="28"/>
          <w:szCs w:val="28"/>
        </w:rPr>
      </w:pPr>
    </w:p>
    <w:p w:rsidR="00C25B96" w:rsidRPr="00FF5C58" w:rsidRDefault="00C25B96" w:rsidP="00C25B96">
      <w:pPr>
        <w:widowControl w:val="0"/>
        <w:autoSpaceDE w:val="0"/>
        <w:autoSpaceDN w:val="0"/>
        <w:adjustRightInd w:val="0"/>
        <w:spacing w:after="0" w:line="240" w:lineRule="auto"/>
        <w:rPr>
          <w:rFonts w:ascii="Times New Roman" w:hAnsi="Times New Roman"/>
          <w:b/>
          <w:bCs/>
          <w:sz w:val="28"/>
          <w:szCs w:val="28"/>
        </w:rPr>
      </w:pPr>
      <w:r w:rsidRPr="00FF5C58">
        <w:rPr>
          <w:rFonts w:ascii="Times New Roman" w:hAnsi="Times New Roman"/>
          <w:b/>
          <w:bCs/>
          <w:sz w:val="28"/>
          <w:szCs w:val="28"/>
        </w:rPr>
        <w:t>Раздел 1. Планируемые результаты освоения учебного предмета</w:t>
      </w:r>
    </w:p>
    <w:p w:rsidR="00C25B96" w:rsidRPr="00FF5C58" w:rsidRDefault="00C25B96" w:rsidP="00C25B96">
      <w:pPr>
        <w:widowControl w:val="0"/>
        <w:autoSpaceDE w:val="0"/>
        <w:autoSpaceDN w:val="0"/>
        <w:adjustRightInd w:val="0"/>
        <w:spacing w:after="0" w:line="240" w:lineRule="auto"/>
        <w:ind w:firstLine="709"/>
        <w:jc w:val="both"/>
        <w:rPr>
          <w:rFonts w:ascii="Times New Roman" w:hAnsi="Times New Roman"/>
          <w:sz w:val="28"/>
          <w:szCs w:val="28"/>
        </w:rPr>
      </w:pPr>
      <w:r w:rsidRPr="00FF5C58">
        <w:rPr>
          <w:rFonts w:ascii="Times New Roman" w:hAnsi="Times New Roman"/>
          <w:sz w:val="28"/>
          <w:szCs w:val="28"/>
        </w:rPr>
        <w:t xml:space="preserve">1) </w:t>
      </w:r>
      <w:r w:rsidRPr="00FF5C58">
        <w:rPr>
          <w:rFonts w:ascii="Times New Roman" w:hAnsi="Times New Roman"/>
          <w:iCs/>
          <w:sz w:val="28"/>
          <w:szCs w:val="28"/>
        </w:rPr>
        <w:t>Элементарные математические представления о форме, величине; количественные (</w:t>
      </w:r>
      <w:proofErr w:type="spellStart"/>
      <w:r w:rsidRPr="00FF5C58">
        <w:rPr>
          <w:rFonts w:ascii="Times New Roman" w:hAnsi="Times New Roman"/>
          <w:iCs/>
          <w:sz w:val="28"/>
          <w:szCs w:val="28"/>
        </w:rPr>
        <w:t>дочисловые</w:t>
      </w:r>
      <w:proofErr w:type="spellEnd"/>
      <w:r w:rsidRPr="00FF5C58">
        <w:rPr>
          <w:rFonts w:ascii="Times New Roman" w:hAnsi="Times New Roman"/>
          <w:iCs/>
          <w:sz w:val="28"/>
          <w:szCs w:val="28"/>
        </w:rPr>
        <w:t>), пространственные, временные представления</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 xml:space="preserve">Умение различать и сравнивать предметы по форме, величине, удаленности.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 xml:space="preserve">Умение ориентироваться в схеме тела, в пространстве, на плоскости.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Умение различать, сравнивать и преобразовывать множества.</w:t>
      </w:r>
    </w:p>
    <w:p w:rsidR="00C25B96" w:rsidRPr="00FF5C58" w:rsidRDefault="00C25B96" w:rsidP="00C25B96">
      <w:pPr>
        <w:widowControl w:val="0"/>
        <w:autoSpaceDE w:val="0"/>
        <w:autoSpaceDN w:val="0"/>
        <w:adjustRightInd w:val="0"/>
        <w:spacing w:after="0" w:line="240" w:lineRule="auto"/>
        <w:ind w:firstLine="709"/>
        <w:jc w:val="both"/>
        <w:rPr>
          <w:rFonts w:ascii="Times New Roman" w:hAnsi="Times New Roman"/>
          <w:sz w:val="28"/>
          <w:szCs w:val="28"/>
        </w:rPr>
      </w:pPr>
      <w:r w:rsidRPr="00FF5C58">
        <w:rPr>
          <w:rFonts w:ascii="Times New Roman" w:hAnsi="Times New Roman"/>
          <w:sz w:val="28"/>
          <w:szCs w:val="28"/>
        </w:rPr>
        <w:t xml:space="preserve">2) </w:t>
      </w:r>
      <w:r w:rsidRPr="00FF5C58">
        <w:rPr>
          <w:rFonts w:ascii="Times New Roman" w:hAnsi="Times New Roman"/>
          <w:iCs/>
          <w:sz w:val="28"/>
          <w:szCs w:val="28"/>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 xml:space="preserve">Умение пересчитывать предметы в доступных пределах.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Умение представлять множество двумя другими множествами в пределах 10-ти.</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 xml:space="preserve">Умение обозначать арифметические действия знаками.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Умение решать задачи на увеличение и уменьшение на одну, несколько единиц.</w:t>
      </w:r>
    </w:p>
    <w:p w:rsidR="00C25B96" w:rsidRPr="00FF5C58" w:rsidRDefault="00C25B96" w:rsidP="00C25B96">
      <w:pPr>
        <w:widowControl w:val="0"/>
        <w:autoSpaceDE w:val="0"/>
        <w:autoSpaceDN w:val="0"/>
        <w:adjustRightInd w:val="0"/>
        <w:spacing w:after="0" w:line="240" w:lineRule="auto"/>
        <w:ind w:firstLine="709"/>
        <w:jc w:val="both"/>
        <w:rPr>
          <w:rFonts w:ascii="Times New Roman" w:hAnsi="Times New Roman"/>
          <w:iCs/>
          <w:sz w:val="28"/>
          <w:szCs w:val="28"/>
        </w:rPr>
      </w:pPr>
      <w:r w:rsidRPr="00FF5C58">
        <w:rPr>
          <w:rFonts w:ascii="Times New Roman" w:hAnsi="Times New Roman"/>
          <w:sz w:val="28"/>
          <w:szCs w:val="28"/>
        </w:rPr>
        <w:t xml:space="preserve">3) </w:t>
      </w:r>
      <w:r w:rsidRPr="00FF5C58">
        <w:rPr>
          <w:rFonts w:ascii="Times New Roman" w:hAnsi="Times New Roman"/>
          <w:iCs/>
          <w:sz w:val="28"/>
          <w:szCs w:val="28"/>
        </w:rPr>
        <w:t>Использование математических знаний при решении соответствующих возрасту житейских задач.</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 xml:space="preserve">Умение устанавливать взаимно-однозначные соответствия.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 xml:space="preserve">Умение распознавать цифры, обозначающие номер дома, квартиры, автобуса, телефона и др.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hanging="11"/>
        <w:jc w:val="both"/>
        <w:rPr>
          <w:rFonts w:ascii="Times New Roman" w:hAnsi="Times New Roman"/>
          <w:sz w:val="28"/>
          <w:szCs w:val="28"/>
        </w:rPr>
      </w:pPr>
      <w:r w:rsidRPr="00FF5C58">
        <w:rPr>
          <w:rFonts w:ascii="Times New Roman" w:hAnsi="Times New Roman"/>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C25B96" w:rsidRPr="00FF5C58" w:rsidRDefault="00C25B96" w:rsidP="00C25B96">
      <w:pPr>
        <w:widowControl w:val="0"/>
        <w:autoSpaceDE w:val="0"/>
        <w:autoSpaceDN w:val="0"/>
        <w:adjustRightInd w:val="0"/>
        <w:spacing w:after="0" w:line="240" w:lineRule="auto"/>
        <w:jc w:val="center"/>
        <w:rPr>
          <w:rFonts w:ascii="Times New Roman" w:hAnsi="Times New Roman"/>
          <w:b/>
          <w:bCs/>
          <w:sz w:val="28"/>
          <w:szCs w:val="28"/>
        </w:rPr>
      </w:pP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cs="Times New Roman"/>
          <w:b/>
          <w:sz w:val="28"/>
          <w:szCs w:val="28"/>
        </w:rPr>
        <w:t>Раздел 2. Содержание учебного предмета</w:t>
      </w:r>
    </w:p>
    <w:p w:rsidR="00C25B96" w:rsidRPr="00FF5C58" w:rsidRDefault="00C25B96" w:rsidP="00C25B96">
      <w:pPr>
        <w:widowControl w:val="0"/>
        <w:autoSpaceDE w:val="0"/>
        <w:autoSpaceDN w:val="0"/>
        <w:adjustRightInd w:val="0"/>
        <w:spacing w:after="0" w:line="240" w:lineRule="auto"/>
        <w:jc w:val="center"/>
        <w:rPr>
          <w:rFonts w:ascii="Times New Roman" w:hAnsi="Times New Roman"/>
          <w:b/>
          <w:bCs/>
          <w:i/>
          <w:iCs/>
          <w:sz w:val="28"/>
          <w:szCs w:val="28"/>
        </w:rPr>
      </w:pPr>
      <w:r w:rsidRPr="00FF5C58">
        <w:rPr>
          <w:rFonts w:ascii="Times New Roman" w:hAnsi="Times New Roman"/>
          <w:b/>
          <w:bCs/>
          <w:i/>
          <w:iCs/>
          <w:sz w:val="28"/>
          <w:szCs w:val="28"/>
        </w:rPr>
        <w:t>Количественные представления.</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sz w:val="28"/>
          <w:szCs w:val="28"/>
        </w:rPr>
        <w:t xml:space="preserve">Преобразование множеств (увеличение, уменьшение, уравнивание множеств). Пересчет предметов по единице. Счет </w:t>
      </w:r>
      <w:r w:rsidRPr="00FF5C58">
        <w:rPr>
          <w:rFonts w:ascii="Times New Roman" w:hAnsi="Times New Roman"/>
          <w:sz w:val="28"/>
          <w:szCs w:val="28"/>
        </w:rPr>
        <w:lastRenderedPageBreak/>
        <w:t>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C25B96" w:rsidRPr="00FF5C58" w:rsidRDefault="00C25B96" w:rsidP="00C25B96">
      <w:pPr>
        <w:widowControl w:val="0"/>
        <w:autoSpaceDE w:val="0"/>
        <w:autoSpaceDN w:val="0"/>
        <w:adjustRightInd w:val="0"/>
        <w:spacing w:after="0" w:line="240" w:lineRule="auto"/>
        <w:jc w:val="center"/>
        <w:rPr>
          <w:rFonts w:ascii="Times New Roman" w:hAnsi="Times New Roman"/>
          <w:b/>
          <w:bCs/>
          <w:i/>
          <w:iCs/>
          <w:sz w:val="28"/>
          <w:szCs w:val="28"/>
        </w:rPr>
      </w:pPr>
      <w:r w:rsidRPr="00FF5C58">
        <w:rPr>
          <w:rFonts w:ascii="Times New Roman" w:hAnsi="Times New Roman"/>
          <w:b/>
          <w:bCs/>
          <w:i/>
          <w:iCs/>
          <w:sz w:val="28"/>
          <w:szCs w:val="28"/>
        </w:rPr>
        <w:t>Представления о величине.</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b/>
          <w:bCs/>
          <w:sz w:val="28"/>
          <w:szCs w:val="28"/>
        </w:rPr>
      </w:pPr>
      <w:r w:rsidRPr="00FF5C58">
        <w:rPr>
          <w:rFonts w:ascii="Times New Roman" w:hAnsi="Times New Roman"/>
          <w:sz w:val="28"/>
          <w:szCs w:val="28"/>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C25B96" w:rsidRPr="00FF5C58" w:rsidRDefault="00C25B96" w:rsidP="00C25B96">
      <w:pPr>
        <w:widowControl w:val="0"/>
        <w:autoSpaceDE w:val="0"/>
        <w:autoSpaceDN w:val="0"/>
        <w:adjustRightInd w:val="0"/>
        <w:spacing w:after="0" w:line="240" w:lineRule="auto"/>
        <w:jc w:val="center"/>
        <w:rPr>
          <w:rFonts w:ascii="Times New Roman" w:hAnsi="Times New Roman"/>
          <w:b/>
          <w:bCs/>
          <w:i/>
          <w:iCs/>
          <w:sz w:val="28"/>
          <w:szCs w:val="28"/>
        </w:rPr>
      </w:pPr>
      <w:r w:rsidRPr="00FF5C58">
        <w:rPr>
          <w:rFonts w:ascii="Times New Roman" w:hAnsi="Times New Roman"/>
          <w:b/>
          <w:bCs/>
          <w:i/>
          <w:iCs/>
          <w:sz w:val="28"/>
          <w:szCs w:val="28"/>
        </w:rPr>
        <w:t>Представление о форме.</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b/>
          <w:bCs/>
          <w:i/>
          <w:iCs/>
          <w:sz w:val="28"/>
          <w:szCs w:val="28"/>
        </w:rPr>
      </w:pPr>
      <w:r w:rsidRPr="00FF5C58">
        <w:rPr>
          <w:rFonts w:ascii="Times New Roman" w:hAnsi="Times New Roman"/>
          <w:sz w:val="28"/>
          <w:szCs w:val="28"/>
        </w:rPr>
        <w:t>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C25B96" w:rsidRPr="00FF5C58" w:rsidRDefault="00C25B96" w:rsidP="00C25B96">
      <w:pPr>
        <w:widowControl w:val="0"/>
        <w:autoSpaceDE w:val="0"/>
        <w:autoSpaceDN w:val="0"/>
        <w:adjustRightInd w:val="0"/>
        <w:spacing w:after="0" w:line="240" w:lineRule="auto"/>
        <w:jc w:val="center"/>
        <w:rPr>
          <w:rFonts w:ascii="Times New Roman" w:hAnsi="Times New Roman"/>
          <w:b/>
          <w:bCs/>
          <w:i/>
          <w:iCs/>
          <w:sz w:val="28"/>
          <w:szCs w:val="28"/>
        </w:rPr>
      </w:pPr>
      <w:r w:rsidRPr="00FF5C58">
        <w:rPr>
          <w:rFonts w:ascii="Times New Roman" w:hAnsi="Times New Roman"/>
          <w:b/>
          <w:bCs/>
          <w:i/>
          <w:iCs/>
          <w:sz w:val="28"/>
          <w:szCs w:val="28"/>
        </w:rPr>
        <w:t>Пространственные представления.</w:t>
      </w:r>
    </w:p>
    <w:p w:rsidR="00C25B96" w:rsidRPr="00FF5C58" w:rsidRDefault="00C25B96" w:rsidP="00C25B96">
      <w:pPr>
        <w:widowControl w:val="0"/>
        <w:autoSpaceDE w:val="0"/>
        <w:autoSpaceDN w:val="0"/>
        <w:adjustRightInd w:val="0"/>
        <w:spacing w:after="120" w:line="240" w:lineRule="auto"/>
        <w:ind w:right="-2" w:firstLine="708"/>
        <w:jc w:val="both"/>
        <w:rPr>
          <w:rFonts w:ascii="Times New Roman" w:hAnsi="Times New Roman"/>
          <w:sz w:val="28"/>
          <w:szCs w:val="28"/>
        </w:rPr>
      </w:pPr>
      <w:r w:rsidRPr="00FF5C58">
        <w:rPr>
          <w:rFonts w:ascii="Times New Roman" w:hAnsi="Times New Roman"/>
          <w:sz w:val="28"/>
          <w:szCs w:val="28"/>
        </w:rPr>
        <w:t>Ориентация в пространственном расположении частей тела на себе (другом человеке, изображении</w:t>
      </w:r>
      <w:r w:rsidR="00D1691B" w:rsidRPr="00FF5C58">
        <w:rPr>
          <w:rFonts w:ascii="Times New Roman" w:hAnsi="Times New Roman"/>
          <w:sz w:val="28"/>
          <w:szCs w:val="28"/>
        </w:rPr>
        <w:t xml:space="preserve"> </w:t>
      </w:r>
      <w:r w:rsidRPr="00FF5C58">
        <w:rPr>
          <w:rFonts w:ascii="Times New Roman" w:hAnsi="Times New Roman"/>
          <w:sz w:val="28"/>
          <w:szCs w:val="28"/>
        </w:rPr>
        <w:t xml:space="preserve">): верх (вверху), низ (внизу), перед (спереди), зад (сзади), правая (левая) рука (нога, сторона тела). Определение месторасположения предметов в </w:t>
      </w:r>
      <w:r w:rsidRPr="00FF5C58">
        <w:rPr>
          <w:rFonts w:ascii="Times New Roman" w:hAnsi="Times New Roman"/>
          <w:sz w:val="28"/>
          <w:szCs w:val="28"/>
        </w:rPr>
        <w:lastRenderedPageBreak/>
        <w:t>пространстве</w:t>
      </w:r>
      <w:r w:rsidR="00D1691B" w:rsidRPr="00FF5C58">
        <w:rPr>
          <w:rFonts w:ascii="Times New Roman" w:hAnsi="Times New Roman"/>
          <w:sz w:val="28"/>
          <w:szCs w:val="28"/>
        </w:rPr>
        <w:t xml:space="preserve"> </w:t>
      </w:r>
      <w:r w:rsidRPr="00FF5C58">
        <w:rPr>
          <w:rFonts w:ascii="Times New Roman" w:hAnsi="Times New Roman"/>
          <w:sz w:val="28"/>
          <w:szCs w:val="28"/>
        </w:rPr>
        <w:t>: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w:t>
      </w:r>
      <w:r w:rsidR="00D1691B" w:rsidRPr="00FF5C58">
        <w:rPr>
          <w:rFonts w:ascii="Times New Roman" w:hAnsi="Times New Roman"/>
          <w:sz w:val="28"/>
          <w:szCs w:val="28"/>
        </w:rPr>
        <w:t xml:space="preserve"> </w:t>
      </w:r>
      <w:r w:rsidRPr="00FF5C58">
        <w:rPr>
          <w:rFonts w:ascii="Times New Roman" w:hAnsi="Times New Roman"/>
          <w:sz w:val="28"/>
          <w:szCs w:val="28"/>
        </w:rPr>
        <w:t>)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w:t>
      </w:r>
      <w:r w:rsidR="00D1691B" w:rsidRPr="00FF5C58">
        <w:rPr>
          <w:rFonts w:ascii="Times New Roman" w:hAnsi="Times New Roman"/>
          <w:sz w:val="28"/>
          <w:szCs w:val="28"/>
        </w:rPr>
        <w:t xml:space="preserve"> </w:t>
      </w:r>
      <w:r w:rsidRPr="00FF5C58">
        <w:rPr>
          <w:rFonts w:ascii="Times New Roman" w:hAnsi="Times New Roman"/>
          <w:sz w:val="28"/>
          <w:szCs w:val="28"/>
        </w:rPr>
        <w:t xml:space="preserve">, последний, крайний, перед, после, за, следующий за, следом, между. Определение, месторасположения предметов в ряду. </w:t>
      </w:r>
    </w:p>
    <w:p w:rsidR="00C25B96" w:rsidRPr="00FF5C58" w:rsidRDefault="00C25B96" w:rsidP="00C25B96">
      <w:pPr>
        <w:widowControl w:val="0"/>
        <w:autoSpaceDE w:val="0"/>
        <w:autoSpaceDN w:val="0"/>
        <w:adjustRightInd w:val="0"/>
        <w:spacing w:after="0" w:line="240" w:lineRule="auto"/>
        <w:jc w:val="center"/>
        <w:rPr>
          <w:rFonts w:ascii="Times New Roman" w:hAnsi="Times New Roman"/>
          <w:b/>
          <w:bCs/>
          <w:i/>
          <w:iCs/>
          <w:sz w:val="28"/>
          <w:szCs w:val="28"/>
        </w:rPr>
      </w:pPr>
      <w:r w:rsidRPr="00FF5C58">
        <w:rPr>
          <w:rFonts w:ascii="Times New Roman" w:hAnsi="Times New Roman"/>
          <w:b/>
          <w:bCs/>
          <w:i/>
          <w:iCs/>
          <w:sz w:val="28"/>
          <w:szCs w:val="28"/>
        </w:rPr>
        <w:t>Временные представления.</w:t>
      </w:r>
    </w:p>
    <w:p w:rsidR="00C25B96" w:rsidRPr="00FF5C58" w:rsidRDefault="00C25B96" w:rsidP="00C25B96">
      <w:pPr>
        <w:widowControl w:val="0"/>
        <w:tabs>
          <w:tab w:val="left" w:pos="720"/>
        </w:tabs>
        <w:autoSpaceDE w:val="0"/>
        <w:autoSpaceDN w:val="0"/>
        <w:adjustRightInd w:val="0"/>
        <w:spacing w:after="0" w:line="240" w:lineRule="auto"/>
        <w:ind w:firstLine="720"/>
        <w:jc w:val="both"/>
        <w:rPr>
          <w:rFonts w:ascii="Times New Roman" w:hAnsi="Times New Roman"/>
          <w:i/>
          <w:iCs/>
          <w:sz w:val="28"/>
          <w:szCs w:val="28"/>
        </w:rPr>
      </w:pPr>
      <w:r w:rsidRPr="00FF5C58">
        <w:rPr>
          <w:rFonts w:ascii="Times New Roman" w:hAnsi="Times New Roman"/>
          <w:sz w:val="28"/>
          <w:szCs w:val="28"/>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w:t>
      </w:r>
      <w:r w:rsidR="00D1691B" w:rsidRPr="00FF5C58">
        <w:rPr>
          <w:rFonts w:ascii="Times New Roman" w:hAnsi="Times New Roman"/>
          <w:sz w:val="28"/>
          <w:szCs w:val="28"/>
        </w:rPr>
        <w:t xml:space="preserve"> </w:t>
      </w:r>
      <w:r w:rsidRPr="00FF5C58">
        <w:rPr>
          <w:rFonts w:ascii="Times New Roman" w:hAnsi="Times New Roman"/>
          <w:sz w:val="28"/>
          <w:szCs w:val="28"/>
        </w:rPr>
        <w:t>,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C25B96" w:rsidRPr="00FF5C58" w:rsidRDefault="00C25B96" w:rsidP="00C25B96">
      <w:pPr>
        <w:widowControl w:val="0"/>
        <w:autoSpaceDE w:val="0"/>
        <w:autoSpaceDN w:val="0"/>
        <w:adjustRightInd w:val="0"/>
        <w:spacing w:after="0" w:line="240" w:lineRule="auto"/>
        <w:jc w:val="center"/>
        <w:rPr>
          <w:rFonts w:ascii="Times New Roman" w:hAnsi="Times New Roman"/>
          <w:b/>
          <w:i/>
          <w:sz w:val="28"/>
          <w:szCs w:val="28"/>
        </w:rPr>
      </w:pPr>
    </w:p>
    <w:p w:rsidR="00C25B96" w:rsidRPr="00FF5C58" w:rsidRDefault="00C25B96" w:rsidP="00C25B96">
      <w:pPr>
        <w:rPr>
          <w:rFonts w:ascii="Times New Roman" w:hAnsi="Times New Roman" w:cs="Times New Roman"/>
          <w:sz w:val="28"/>
          <w:szCs w:val="28"/>
        </w:rPr>
      </w:pPr>
    </w:p>
    <w:p w:rsidR="00C25B96" w:rsidRPr="00FF5C58" w:rsidRDefault="00C25B96" w:rsidP="00D1691B">
      <w:pPr>
        <w:rPr>
          <w:rFonts w:ascii="Times New Roman" w:hAnsi="Times New Roman" w:cs="Times New Roman"/>
          <w:b/>
          <w:sz w:val="28"/>
          <w:szCs w:val="28"/>
        </w:rPr>
      </w:pPr>
      <w:r w:rsidRPr="00FF5C58">
        <w:rPr>
          <w:rFonts w:ascii="Times New Roman" w:hAnsi="Times New Roman" w:cs="Times New Roman"/>
          <w:b/>
          <w:sz w:val="28"/>
          <w:szCs w:val="28"/>
        </w:rPr>
        <w:t>Раздел 3. Тематическое планирование</w:t>
      </w:r>
    </w:p>
    <w:tbl>
      <w:tblPr>
        <w:tblStyle w:val="afffb"/>
        <w:tblW w:w="0" w:type="auto"/>
        <w:tblLook w:val="04A0"/>
      </w:tblPr>
      <w:tblGrid>
        <w:gridCol w:w="988"/>
        <w:gridCol w:w="6662"/>
        <w:gridCol w:w="1697"/>
      </w:tblGrid>
      <w:tr w:rsidR="00C25B96" w:rsidRPr="00FF5C58" w:rsidTr="00C25B96">
        <w:tc>
          <w:tcPr>
            <w:tcW w:w="988" w:type="dxa"/>
            <w:vAlign w:val="center"/>
          </w:tcPr>
          <w:p w:rsidR="00C25B96" w:rsidRPr="00FF5C58" w:rsidRDefault="00C25B96" w:rsidP="00C25B96">
            <w:pPr>
              <w:jc w:val="center"/>
              <w:rPr>
                <w:rFonts w:ascii="Times New Roman" w:hAnsi="Times New Roman" w:cs="Times New Roman"/>
                <w:b/>
                <w:sz w:val="28"/>
                <w:szCs w:val="28"/>
              </w:rPr>
            </w:pPr>
            <w:r w:rsidRPr="00FF5C58">
              <w:rPr>
                <w:rFonts w:ascii="Times New Roman" w:hAnsi="Times New Roman" w:cs="Times New Roman"/>
                <w:b/>
                <w:sz w:val="28"/>
                <w:szCs w:val="28"/>
              </w:rPr>
              <w:t xml:space="preserve">№ </w:t>
            </w:r>
            <w:proofErr w:type="spellStart"/>
            <w:r w:rsidRPr="00FF5C58">
              <w:rPr>
                <w:rFonts w:ascii="Times New Roman" w:hAnsi="Times New Roman" w:cs="Times New Roman"/>
                <w:b/>
                <w:sz w:val="28"/>
                <w:szCs w:val="28"/>
              </w:rPr>
              <w:t>п</w:t>
            </w:r>
            <w:proofErr w:type="spellEnd"/>
            <w:r w:rsidRPr="00FF5C58">
              <w:rPr>
                <w:rFonts w:ascii="Times New Roman" w:hAnsi="Times New Roman" w:cs="Times New Roman"/>
                <w:b/>
                <w:sz w:val="28"/>
                <w:szCs w:val="28"/>
                <w:lang w:val="en-US"/>
              </w:rPr>
              <w:t>/</w:t>
            </w:r>
            <w:proofErr w:type="spellStart"/>
            <w:r w:rsidRPr="00FF5C58">
              <w:rPr>
                <w:rFonts w:ascii="Times New Roman" w:hAnsi="Times New Roman" w:cs="Times New Roman"/>
                <w:b/>
                <w:sz w:val="28"/>
                <w:szCs w:val="28"/>
              </w:rPr>
              <w:t>п</w:t>
            </w:r>
            <w:proofErr w:type="spellEnd"/>
          </w:p>
        </w:tc>
        <w:tc>
          <w:tcPr>
            <w:tcW w:w="6662" w:type="dxa"/>
            <w:vAlign w:val="center"/>
          </w:tcPr>
          <w:p w:rsidR="00C25B96" w:rsidRPr="00FF5C58" w:rsidRDefault="00C25B96" w:rsidP="00C25B96">
            <w:pPr>
              <w:jc w:val="center"/>
              <w:rPr>
                <w:rFonts w:ascii="Times New Roman" w:hAnsi="Times New Roman" w:cs="Times New Roman"/>
                <w:b/>
                <w:sz w:val="28"/>
                <w:szCs w:val="28"/>
              </w:rPr>
            </w:pPr>
            <w:r w:rsidRPr="00FF5C58">
              <w:rPr>
                <w:rFonts w:ascii="Times New Roman" w:hAnsi="Times New Roman" w:cs="Times New Roman"/>
                <w:b/>
                <w:sz w:val="28"/>
                <w:szCs w:val="28"/>
              </w:rPr>
              <w:t>Наименование темы</w:t>
            </w:r>
          </w:p>
        </w:tc>
        <w:tc>
          <w:tcPr>
            <w:tcW w:w="1695" w:type="dxa"/>
            <w:vAlign w:val="center"/>
          </w:tcPr>
          <w:p w:rsidR="00C25B96" w:rsidRPr="00FF5C58" w:rsidRDefault="00C25B96" w:rsidP="00C25B96">
            <w:pPr>
              <w:jc w:val="center"/>
              <w:rPr>
                <w:rFonts w:ascii="Times New Roman" w:hAnsi="Times New Roman" w:cs="Times New Roman"/>
                <w:b/>
                <w:sz w:val="28"/>
                <w:szCs w:val="28"/>
              </w:rPr>
            </w:pPr>
            <w:r w:rsidRPr="00FF5C58">
              <w:rPr>
                <w:rFonts w:ascii="Times New Roman" w:hAnsi="Times New Roman" w:cs="Times New Roman"/>
                <w:b/>
                <w:sz w:val="28"/>
                <w:szCs w:val="28"/>
              </w:rPr>
              <w:t>Количество часов</w:t>
            </w:r>
          </w:p>
        </w:tc>
      </w:tr>
      <w:tr w:rsidR="00C25B96" w:rsidRPr="00FF5C58" w:rsidTr="00C25B96">
        <w:trPr>
          <w:trHeight w:val="355"/>
        </w:trPr>
        <w:tc>
          <w:tcPr>
            <w:tcW w:w="9345" w:type="dxa"/>
            <w:gridSpan w:val="3"/>
          </w:tcPr>
          <w:p w:rsidR="00C25B96" w:rsidRPr="00FF5C58" w:rsidRDefault="00C25B96" w:rsidP="00C25B96">
            <w:pPr>
              <w:jc w:val="center"/>
              <w:rPr>
                <w:rFonts w:ascii="Times New Roman" w:hAnsi="Times New Roman" w:cs="Times New Roman"/>
                <w:b/>
                <w:i/>
                <w:sz w:val="28"/>
                <w:szCs w:val="28"/>
              </w:rPr>
            </w:pPr>
            <w:r w:rsidRPr="00FF5C58">
              <w:rPr>
                <w:rFonts w:ascii="Times New Roman" w:hAnsi="Times New Roman" w:cs="Times New Roman"/>
                <w:b/>
                <w:i/>
                <w:sz w:val="28"/>
                <w:szCs w:val="28"/>
              </w:rPr>
              <w:t>Раздел 1. Количественные представления</w:t>
            </w:r>
          </w:p>
        </w:tc>
      </w:tr>
      <w:tr w:rsidR="00C25B96" w:rsidRPr="00FF5C58" w:rsidTr="00C25B96">
        <w:trPr>
          <w:trHeight w:val="226"/>
        </w:trPr>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1-5</w:t>
            </w:r>
          </w:p>
        </w:tc>
        <w:tc>
          <w:tcPr>
            <w:tcW w:w="6662" w:type="dxa"/>
          </w:tcPr>
          <w:p w:rsidR="00C25B96" w:rsidRPr="00FF5C58" w:rsidRDefault="00C25B96" w:rsidP="00C25B96">
            <w:pPr>
              <w:widowControl w:val="0"/>
              <w:autoSpaceDE w:val="0"/>
              <w:autoSpaceDN w:val="0"/>
              <w:adjustRightInd w:val="0"/>
              <w:jc w:val="both"/>
              <w:rPr>
                <w:rFonts w:ascii="Times New Roman" w:hAnsi="Times New Roman" w:cs="Times New Roman"/>
                <w:sz w:val="28"/>
                <w:szCs w:val="28"/>
              </w:rPr>
            </w:pPr>
            <w:r w:rsidRPr="00FF5C58">
              <w:rPr>
                <w:rFonts w:ascii="Times New Roman" w:hAnsi="Times New Roman"/>
                <w:sz w:val="28"/>
                <w:szCs w:val="28"/>
              </w:rPr>
              <w:t>Нахождение одинаковых предметов</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6-10</w:t>
            </w:r>
          </w:p>
        </w:tc>
        <w:tc>
          <w:tcPr>
            <w:tcW w:w="6662" w:type="dxa"/>
          </w:tcPr>
          <w:p w:rsidR="00C25B96" w:rsidRPr="00FF5C58" w:rsidRDefault="00C25B96" w:rsidP="00C25B96">
            <w:pPr>
              <w:widowControl w:val="0"/>
              <w:autoSpaceDE w:val="0"/>
              <w:autoSpaceDN w:val="0"/>
              <w:adjustRightInd w:val="0"/>
              <w:jc w:val="both"/>
              <w:rPr>
                <w:rFonts w:ascii="Times New Roman" w:hAnsi="Times New Roman" w:cs="Times New Roman"/>
                <w:sz w:val="28"/>
                <w:szCs w:val="28"/>
              </w:rPr>
            </w:pPr>
            <w:r w:rsidRPr="00FF5C58">
              <w:rPr>
                <w:rFonts w:ascii="Times New Roman" w:hAnsi="Times New Roman"/>
                <w:sz w:val="28"/>
                <w:szCs w:val="28"/>
              </w:rPr>
              <w:t>Разъединение множеств</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11-15</w:t>
            </w:r>
          </w:p>
        </w:tc>
        <w:tc>
          <w:tcPr>
            <w:tcW w:w="6662" w:type="dxa"/>
          </w:tcPr>
          <w:p w:rsidR="00C25B96" w:rsidRPr="00FF5C58" w:rsidRDefault="00C25B96" w:rsidP="00C25B96">
            <w:pPr>
              <w:widowControl w:val="0"/>
              <w:autoSpaceDE w:val="0"/>
              <w:autoSpaceDN w:val="0"/>
              <w:adjustRightInd w:val="0"/>
              <w:jc w:val="both"/>
              <w:rPr>
                <w:rFonts w:ascii="Times New Roman" w:hAnsi="Times New Roman" w:cs="Times New Roman"/>
                <w:sz w:val="28"/>
                <w:szCs w:val="28"/>
              </w:rPr>
            </w:pPr>
            <w:r w:rsidRPr="00FF5C58">
              <w:rPr>
                <w:rFonts w:ascii="Times New Roman" w:hAnsi="Times New Roman"/>
                <w:sz w:val="28"/>
                <w:szCs w:val="28"/>
              </w:rPr>
              <w:t>Объединение предметов в единое множество</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16-20</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Различение множеств («один», «много», «мало», «пусто»)</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21-25</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Сравнение множеств (без пересчета)</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26-30</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Сравнение множеств (с пересчетом)</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31-35</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Преобразование множеств (увеличение)</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36-40</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Преобразование множеств (уменьшение)</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41-45</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Преобразование множеств (уравнивание множеств)</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lastRenderedPageBreak/>
              <w:t>45-50</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sz w:val="28"/>
                <w:szCs w:val="28"/>
              </w:rPr>
              <w:t>Пересчет предметов по единице</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51-56</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sz w:val="28"/>
                <w:szCs w:val="28"/>
              </w:rPr>
              <w:t>Счет равными числовыми группами (по 2)</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6</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57-61</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sz w:val="28"/>
                <w:szCs w:val="28"/>
              </w:rPr>
              <w:t>Счет равными числовыми группами (по 3)</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62-66</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sz w:val="28"/>
                <w:szCs w:val="28"/>
              </w:rPr>
              <w:t>Счет равными числовыми группами (по 5)</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bl>
    <w:p w:rsidR="00FF5C58" w:rsidRDefault="00FF5C58" w:rsidP="00FF5C58">
      <w:pPr>
        <w:suppressAutoHyphens w:val="0"/>
        <w:spacing w:after="0" w:line="240" w:lineRule="auto"/>
        <w:rPr>
          <w:rFonts w:ascii="Times New Roman" w:hAnsi="Times New Roman" w:cs="Times New Roman"/>
          <w:sz w:val="28"/>
          <w:szCs w:val="28"/>
        </w:rPr>
      </w:pPr>
    </w:p>
    <w:p w:rsidR="00C25B96" w:rsidRPr="00FF5C58" w:rsidRDefault="00FF5C58" w:rsidP="00FF5C58">
      <w:pPr>
        <w:suppressAutoHyphens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25B96" w:rsidRPr="00FF5C58">
        <w:rPr>
          <w:rFonts w:ascii="Times New Roman" w:hAnsi="Times New Roman"/>
          <w:b/>
          <w:sz w:val="28"/>
          <w:szCs w:val="28"/>
          <w:lang w:val="en-US"/>
        </w:rPr>
        <w:t>III</w:t>
      </w:r>
      <w:r w:rsidR="00C25B96" w:rsidRPr="00FF5C58">
        <w:rPr>
          <w:rFonts w:ascii="Times New Roman" w:hAnsi="Times New Roman"/>
          <w:b/>
          <w:sz w:val="28"/>
          <w:szCs w:val="28"/>
        </w:rPr>
        <w:t>. ОКРУЖАЮЩИЙ ПРИРОДНЫЙ МИР</w:t>
      </w: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Пояснительная записка.</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C25B96" w:rsidRPr="00FF5C58" w:rsidRDefault="00C25B96" w:rsidP="00C25B96">
      <w:pPr>
        <w:pStyle w:val="afe"/>
        <w:ind w:firstLine="708"/>
        <w:jc w:val="both"/>
        <w:rPr>
          <w:rFonts w:ascii="Times New Roman" w:hAnsi="Times New Roman"/>
          <w:iCs/>
          <w:sz w:val="28"/>
          <w:szCs w:val="28"/>
        </w:rPr>
      </w:pPr>
      <w:r w:rsidRPr="00FF5C58">
        <w:rPr>
          <w:rFonts w:ascii="Times New Roman" w:hAnsi="Times New Roman"/>
          <w:sz w:val="28"/>
          <w:szCs w:val="28"/>
        </w:rPr>
        <w:t>В процессе формирования представлений о неживой природе ребенок получает знания о явлениях природы (</w:t>
      </w:r>
      <w:r w:rsidR="00D1691B" w:rsidRPr="00FF5C58">
        <w:rPr>
          <w:rFonts w:ascii="Times New Roman" w:hAnsi="Times New Roman"/>
          <w:sz w:val="28"/>
          <w:szCs w:val="28"/>
        </w:rPr>
        <w:t xml:space="preserve"> </w:t>
      </w:r>
      <w:r w:rsidRPr="00FF5C58">
        <w:rPr>
          <w:rFonts w:ascii="Times New Roman" w:hAnsi="Times New Roman"/>
          <w:sz w:val="28"/>
          <w:szCs w:val="28"/>
        </w:rPr>
        <w:t>снег, дождь, туман и др.), о цикличности в природе – сезонных изменениях (лето, осень, весна, зима), суточных изменениях (утро, день, вечер, ночь</w:t>
      </w:r>
      <w:r w:rsidR="00D1691B" w:rsidRPr="00FF5C58">
        <w:rPr>
          <w:rFonts w:ascii="Times New Roman" w:hAnsi="Times New Roman"/>
          <w:sz w:val="28"/>
          <w:szCs w:val="28"/>
        </w:rPr>
        <w:t xml:space="preserve"> </w:t>
      </w:r>
      <w:r w:rsidRPr="00FF5C58">
        <w:rPr>
          <w:rFonts w:ascii="Times New Roman" w:hAnsi="Times New Roman"/>
          <w:sz w:val="28"/>
          <w:szCs w:val="28"/>
        </w:rPr>
        <w:t>),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FF5C58">
        <w:rPr>
          <w:rFonts w:ascii="Times New Roman" w:hAnsi="Times New Roman"/>
          <w:iCs/>
          <w:sz w:val="28"/>
          <w:szCs w:val="28"/>
        </w:rPr>
        <w:t>: посадка, полив, уход за расте</w:t>
      </w:r>
      <w:r w:rsidRPr="00FF5C58">
        <w:rPr>
          <w:rFonts w:ascii="Times New Roman" w:hAnsi="Times New Roman"/>
          <w:iCs/>
          <w:sz w:val="28"/>
          <w:szCs w:val="28"/>
        </w:rPr>
        <w:softHyphen/>
        <w:t xml:space="preserve">ниями, кормление аквариумных рыбок, животных и др. </w:t>
      </w:r>
      <w:r w:rsidRPr="00FF5C58">
        <w:rPr>
          <w:rFonts w:ascii="Times New Roman" w:hAnsi="Times New Roman"/>
          <w:sz w:val="28"/>
          <w:szCs w:val="28"/>
        </w:rPr>
        <w:t>Особое внимание уделяется воспитанию любви к природе, бережному и гуманному отношению к ней.</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w:t>
      </w:r>
      <w:r w:rsidRPr="00FF5C58">
        <w:rPr>
          <w:rFonts w:ascii="Times New Roman" w:hAnsi="Times New Roman"/>
          <w:sz w:val="28"/>
          <w:szCs w:val="28"/>
        </w:rPr>
        <w:lastRenderedPageBreak/>
        <w:t>различение грибов (подосиновик, сыроежка и др.), различение съедобных и несъедобных грибов, знание значения грибов, способов переработки грибов.</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w:t>
      </w:r>
      <w:r w:rsidR="00D1691B" w:rsidRPr="00FF5C58">
        <w:rPr>
          <w:rFonts w:ascii="Times New Roman" w:hAnsi="Times New Roman"/>
          <w:sz w:val="28"/>
          <w:szCs w:val="28"/>
        </w:rPr>
        <w:t xml:space="preserve"> </w:t>
      </w:r>
      <w:r w:rsidRPr="00FF5C58">
        <w:rPr>
          <w:rFonts w:ascii="Times New Roman" w:hAnsi="Times New Roman"/>
          <w:sz w:val="28"/>
          <w:szCs w:val="28"/>
        </w:rPr>
        <w:t xml:space="preserve">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C25B96" w:rsidRPr="00FF5C58" w:rsidRDefault="00C25B96" w:rsidP="00C25B96">
      <w:pPr>
        <w:pStyle w:val="afe"/>
        <w:jc w:val="center"/>
        <w:rPr>
          <w:rFonts w:ascii="Times New Roman" w:hAnsi="Times New Roman"/>
          <w:b/>
          <w:sz w:val="28"/>
          <w:szCs w:val="28"/>
        </w:rPr>
      </w:pPr>
    </w:p>
    <w:p w:rsidR="00C25B96" w:rsidRPr="00615CC7" w:rsidRDefault="00C25B96" w:rsidP="00615CC7">
      <w:pPr>
        <w:suppressAutoHyphens w:val="0"/>
        <w:spacing w:after="0" w:line="240" w:lineRule="auto"/>
        <w:rPr>
          <w:rFonts w:ascii="Times New Roman" w:eastAsia="Times New Roman" w:hAnsi="Times New Roman" w:cs="Times New Roman"/>
          <w:b/>
          <w:color w:val="auto"/>
          <w:kern w:val="0"/>
          <w:sz w:val="28"/>
          <w:szCs w:val="28"/>
        </w:rPr>
      </w:pPr>
      <w:r w:rsidRPr="00FF5C58">
        <w:rPr>
          <w:rFonts w:ascii="Times New Roman" w:hAnsi="Times New Roman"/>
          <w:b/>
          <w:bCs/>
          <w:sz w:val="28"/>
          <w:szCs w:val="28"/>
        </w:rPr>
        <w:t>Раздел 1. Планируемые результаты освоения учебного предмета</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iCs/>
          <w:sz w:val="28"/>
          <w:szCs w:val="28"/>
        </w:rPr>
      </w:pPr>
      <w:r w:rsidRPr="00FF5C58">
        <w:rPr>
          <w:rFonts w:ascii="Times New Roman" w:hAnsi="Times New Roman"/>
          <w:sz w:val="28"/>
          <w:szCs w:val="28"/>
        </w:rPr>
        <w:t xml:space="preserve">1) </w:t>
      </w:r>
      <w:r w:rsidRPr="00FF5C58">
        <w:rPr>
          <w:rFonts w:ascii="Times New Roman" w:hAnsi="Times New Roman"/>
          <w:iCs/>
          <w:sz w:val="28"/>
          <w:szCs w:val="28"/>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 xml:space="preserve">Интерес к объектам и явлениям неживой природы.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Представления об объектах неживой природы (вода, воздух, земля, огонь, лес, луг, река, водоемы, формы земной поверхности, полезные ископаемые и др.).</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sz w:val="28"/>
          <w:szCs w:val="28"/>
        </w:rPr>
        <w:t xml:space="preserve">2) </w:t>
      </w:r>
      <w:r w:rsidRPr="00FF5C58">
        <w:rPr>
          <w:rFonts w:ascii="Times New Roman" w:hAnsi="Times New Roman"/>
          <w:iCs/>
          <w:sz w:val="28"/>
          <w:szCs w:val="28"/>
        </w:rPr>
        <w:t>Представления о животном и растительном мире, их значении в жизни человека.</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lastRenderedPageBreak/>
        <w:t xml:space="preserve">Интерес к объектам живой природы.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Представления о животном и растительном мире (растения, животные, их виды, понятия «полезные» - «вредные», «дикие» - «домашние» и др.).</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Опыт заботливого и бережного отношения к растениям и животным, ухода за ними.</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 xml:space="preserve">Умение соблюдать правила безопасного поведения в природе (в лесу, у реки и др.). </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sz w:val="28"/>
          <w:szCs w:val="28"/>
        </w:rPr>
        <w:t xml:space="preserve">3) </w:t>
      </w:r>
      <w:r w:rsidRPr="00FF5C58">
        <w:rPr>
          <w:rFonts w:ascii="Times New Roman" w:hAnsi="Times New Roman"/>
          <w:iCs/>
          <w:sz w:val="28"/>
          <w:szCs w:val="28"/>
        </w:rPr>
        <w:t>Элементарные представления о течении времени.</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 xml:space="preserve">Умение различать части суток, дни недели, месяцы, их соотнесение с временем года.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cs="Times New Roman"/>
          <w:b/>
          <w:sz w:val="28"/>
          <w:szCs w:val="28"/>
        </w:rPr>
      </w:pP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cs="Times New Roman"/>
          <w:b/>
          <w:sz w:val="28"/>
          <w:szCs w:val="28"/>
        </w:rPr>
        <w:t>Раздел 2. Содержание учебного предмета</w:t>
      </w:r>
    </w:p>
    <w:p w:rsidR="00C25B96" w:rsidRPr="00FF5C58" w:rsidRDefault="00C25B96" w:rsidP="00C25B96">
      <w:pPr>
        <w:widowControl w:val="0"/>
        <w:autoSpaceDE w:val="0"/>
        <w:autoSpaceDN w:val="0"/>
        <w:adjustRightInd w:val="0"/>
        <w:spacing w:after="0" w:line="240" w:lineRule="auto"/>
        <w:jc w:val="center"/>
        <w:rPr>
          <w:rFonts w:ascii="Times New Roman" w:hAnsi="Times New Roman" w:cs="Times New Roman"/>
          <w:b/>
          <w:bCs/>
          <w:i/>
          <w:iCs/>
          <w:sz w:val="28"/>
          <w:szCs w:val="28"/>
        </w:rPr>
      </w:pPr>
      <w:r w:rsidRPr="00FF5C58">
        <w:rPr>
          <w:rFonts w:ascii="Times New Roman" w:hAnsi="Times New Roman" w:cs="Times New Roman"/>
          <w:b/>
          <w:bCs/>
          <w:i/>
          <w:iCs/>
          <w:sz w:val="28"/>
          <w:szCs w:val="28"/>
        </w:rPr>
        <w:t>Растительный мир.</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F5C58">
        <w:rPr>
          <w:rFonts w:ascii="Times New Roman" w:hAnsi="Times New Roman" w:cs="Times New Roman"/>
          <w:sz w:val="28"/>
          <w:szCs w:val="28"/>
        </w:rPr>
        <w:t>Узнавание (различение) растений (дерево, куст, трава). Узнавание (различение) частей растений (корень, ствол/ стебель, ветка, лист, цветок).</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F5C58">
        <w:rPr>
          <w:rFonts w:ascii="Times New Roman" w:hAnsi="Times New Roman" w:cs="Times New Roman"/>
          <w:sz w:val="28"/>
          <w:szCs w:val="28"/>
        </w:rPr>
        <w:t>Знание значения частей растения. Знание значения растений в природе и жизни человека. Узнавание (различение) деревьев (берёза, дуб, клён,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F5C58">
        <w:rPr>
          <w:rFonts w:ascii="Times New Roman" w:hAnsi="Times New Roman" w:cs="Times New Roman"/>
          <w:sz w:val="28"/>
          <w:szCs w:val="28"/>
        </w:rPr>
        <w:t xml:space="preserve">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подберёзовик, лисичка, подосиновик, опенок, поганка, </w:t>
      </w:r>
      <w:proofErr w:type="spellStart"/>
      <w:r w:rsidRPr="00FF5C58">
        <w:rPr>
          <w:rFonts w:ascii="Times New Roman" w:hAnsi="Times New Roman" w:cs="Times New Roman"/>
          <w:sz w:val="28"/>
          <w:szCs w:val="28"/>
        </w:rPr>
        <w:t>вешенка</w:t>
      </w:r>
      <w:proofErr w:type="spellEnd"/>
      <w:r w:rsidRPr="00FF5C58">
        <w:rPr>
          <w:rFonts w:ascii="Times New Roman" w:hAnsi="Times New Roman" w:cs="Times New Roman"/>
          <w:sz w:val="28"/>
          <w:szCs w:val="28"/>
        </w:rPr>
        <w:t>,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Узнавание/различение садовых цветочно-декоративных растений (астра, гладиолус, георгин, тюльпан, нарцисс, роза, лилия, пион, гвоздика).</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F5C58">
        <w:rPr>
          <w:rFonts w:ascii="Times New Roman" w:hAnsi="Times New Roman" w:cs="Times New Roman"/>
          <w:sz w:val="28"/>
          <w:szCs w:val="28"/>
        </w:rPr>
        <w:t xml:space="preserve">Узнавание (различение) дикорастущих цветочно-декоративных растений (ромашка, фиалка, колокольчик, лютик, василек, </w:t>
      </w:r>
      <w:r w:rsidRPr="00FF5C58">
        <w:rPr>
          <w:rFonts w:ascii="Times New Roman" w:hAnsi="Times New Roman" w:cs="Times New Roman"/>
          <w:sz w:val="28"/>
          <w:szCs w:val="28"/>
        </w:rPr>
        <w:lastRenderedPageBreak/>
        <w:t>подснежник, ландыш); знание строения цветов (корень, стебель, листья, цветок). Соотнесение цветения цветочно-декоративных растений с временем  года. Знание значения цветочно-декоративных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и др.).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C25B96" w:rsidRPr="00FF5C58" w:rsidRDefault="00C25B96" w:rsidP="00C25B96">
      <w:pPr>
        <w:widowControl w:val="0"/>
        <w:autoSpaceDE w:val="0"/>
        <w:autoSpaceDN w:val="0"/>
        <w:adjustRightInd w:val="0"/>
        <w:spacing w:after="0" w:line="240" w:lineRule="auto"/>
        <w:jc w:val="center"/>
        <w:rPr>
          <w:rFonts w:ascii="Times New Roman" w:hAnsi="Times New Roman" w:cs="Times New Roman"/>
          <w:b/>
          <w:bCs/>
          <w:i/>
          <w:iCs/>
          <w:sz w:val="28"/>
          <w:szCs w:val="28"/>
        </w:rPr>
      </w:pPr>
    </w:p>
    <w:p w:rsidR="00C25B96" w:rsidRPr="00FF5C58" w:rsidRDefault="00C25B96" w:rsidP="00C25B96">
      <w:pPr>
        <w:widowControl w:val="0"/>
        <w:autoSpaceDE w:val="0"/>
        <w:autoSpaceDN w:val="0"/>
        <w:adjustRightInd w:val="0"/>
        <w:spacing w:after="0" w:line="240" w:lineRule="auto"/>
        <w:jc w:val="center"/>
        <w:rPr>
          <w:rFonts w:ascii="Times New Roman" w:hAnsi="Times New Roman" w:cs="Times New Roman"/>
          <w:b/>
          <w:bCs/>
          <w:i/>
          <w:iCs/>
          <w:sz w:val="28"/>
          <w:szCs w:val="28"/>
        </w:rPr>
      </w:pPr>
      <w:r w:rsidRPr="00FF5C58">
        <w:rPr>
          <w:rFonts w:ascii="Times New Roman" w:hAnsi="Times New Roman" w:cs="Times New Roman"/>
          <w:b/>
          <w:bCs/>
          <w:i/>
          <w:iCs/>
          <w:sz w:val="28"/>
          <w:szCs w:val="28"/>
        </w:rPr>
        <w:t>Животный мир.</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F5C58">
        <w:rPr>
          <w:rFonts w:ascii="Times New Roman" w:hAnsi="Times New Roman" w:cs="Times New Roman"/>
          <w:sz w:val="28"/>
          <w:szCs w:val="28"/>
        </w:rPr>
        <w:t>Знание строения домашнего (дикого) животного (голова, туловище, шерсть, лапы, хвост, ноги, копыта</w:t>
      </w:r>
      <w:r w:rsidR="00D1691B" w:rsidRPr="00FF5C58">
        <w:rPr>
          <w:rFonts w:ascii="Times New Roman" w:hAnsi="Times New Roman" w:cs="Times New Roman"/>
          <w:sz w:val="28"/>
          <w:szCs w:val="28"/>
        </w:rPr>
        <w:t xml:space="preserve"> </w:t>
      </w:r>
      <w:r w:rsidRPr="00FF5C58">
        <w:rPr>
          <w:rFonts w:ascii="Times New Roman" w:hAnsi="Times New Roman" w:cs="Times New Roman"/>
          <w:sz w:val="28"/>
          <w:szCs w:val="28"/>
        </w:rPr>
        <w:t>,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F5C58">
        <w:rPr>
          <w:rFonts w:ascii="Times New Roman" w:hAnsi="Times New Roman" w:cs="Times New Roman"/>
          <w:sz w:val="28"/>
          <w:szCs w:val="28"/>
        </w:rPr>
        <w:t xml:space="preserve">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w:t>
      </w:r>
      <w:r w:rsidR="00D1691B" w:rsidRPr="00FF5C58">
        <w:rPr>
          <w:rFonts w:ascii="Times New Roman" w:hAnsi="Times New Roman" w:cs="Times New Roman"/>
          <w:sz w:val="28"/>
          <w:szCs w:val="28"/>
        </w:rPr>
        <w:t xml:space="preserve"> </w:t>
      </w:r>
      <w:r w:rsidRPr="00FF5C58">
        <w:rPr>
          <w:rFonts w:ascii="Times New Roman" w:hAnsi="Times New Roman" w:cs="Times New Roman"/>
          <w:sz w:val="28"/>
          <w:szCs w:val="28"/>
        </w:rPr>
        <w:t xml:space="preserve">(теленок, поросенок, жеребенок, козленок, ягненок, котенок, щенок). </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F5C58">
        <w:rPr>
          <w:rFonts w:ascii="Times New Roman" w:hAnsi="Times New Roman" w:cs="Times New Roman"/>
          <w:sz w:val="28"/>
          <w:szCs w:val="28"/>
        </w:rPr>
        <w:t>Узнавание (различение) диких животных (лиса, заяц, волк, медведь, лось, белка, еж, кабан, тигр</w:t>
      </w:r>
      <w:r w:rsidR="00D1691B" w:rsidRPr="00FF5C58">
        <w:rPr>
          <w:rFonts w:ascii="Times New Roman" w:hAnsi="Times New Roman" w:cs="Times New Roman"/>
          <w:sz w:val="28"/>
          <w:szCs w:val="28"/>
        </w:rPr>
        <w:t xml:space="preserve"> </w:t>
      </w:r>
      <w:r w:rsidRPr="00FF5C58">
        <w:rPr>
          <w:rFonts w:ascii="Times New Roman" w:hAnsi="Times New Roman" w:cs="Times New Roman"/>
          <w:sz w:val="28"/>
          <w:szCs w:val="28"/>
        </w:rPr>
        <w:t xml:space="preserve">).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 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 Узнавание (различение) детенышей домашних птиц (цыпленок, утенок, гусенок, индюшонок). Узнавание (различение) зимующих птиц </w:t>
      </w:r>
      <w:r w:rsidRPr="00FF5C58">
        <w:rPr>
          <w:rFonts w:ascii="Times New Roman" w:hAnsi="Times New Roman" w:cs="Times New Roman"/>
          <w:sz w:val="28"/>
          <w:szCs w:val="28"/>
        </w:rPr>
        <w:lastRenderedPageBreak/>
        <w:t xml:space="preserve">(голубь,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Знание значения птиц в жизни человека, в природе. Знание строения рыбы(голова, туловище, хвост, плавники, жабры). 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 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C25B96" w:rsidRPr="00FF5C58" w:rsidRDefault="00C25B96" w:rsidP="00C25B96">
      <w:pPr>
        <w:widowControl w:val="0"/>
        <w:autoSpaceDE w:val="0"/>
        <w:autoSpaceDN w:val="0"/>
        <w:adjustRightInd w:val="0"/>
        <w:spacing w:after="0" w:line="240" w:lineRule="auto"/>
        <w:jc w:val="center"/>
        <w:rPr>
          <w:rFonts w:ascii="Times New Roman" w:hAnsi="Times New Roman" w:cs="Times New Roman"/>
          <w:b/>
          <w:bCs/>
          <w:i/>
          <w:iCs/>
          <w:sz w:val="28"/>
          <w:szCs w:val="28"/>
        </w:rPr>
      </w:pPr>
    </w:p>
    <w:p w:rsidR="00C25B96" w:rsidRPr="00FF5C58" w:rsidRDefault="00C25B96" w:rsidP="00C25B96">
      <w:pPr>
        <w:widowControl w:val="0"/>
        <w:autoSpaceDE w:val="0"/>
        <w:autoSpaceDN w:val="0"/>
        <w:adjustRightInd w:val="0"/>
        <w:spacing w:after="0" w:line="240" w:lineRule="auto"/>
        <w:jc w:val="center"/>
        <w:rPr>
          <w:rFonts w:ascii="Times New Roman" w:hAnsi="Times New Roman" w:cs="Times New Roman"/>
          <w:b/>
          <w:bCs/>
          <w:i/>
          <w:iCs/>
          <w:sz w:val="28"/>
          <w:szCs w:val="28"/>
        </w:rPr>
      </w:pPr>
      <w:r w:rsidRPr="00FF5C58">
        <w:rPr>
          <w:rFonts w:ascii="Times New Roman" w:hAnsi="Times New Roman" w:cs="Times New Roman"/>
          <w:b/>
          <w:bCs/>
          <w:i/>
          <w:iCs/>
          <w:sz w:val="28"/>
          <w:szCs w:val="28"/>
        </w:rPr>
        <w:t>Объекты природы.</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F5C58">
        <w:rPr>
          <w:rFonts w:ascii="Times New Roman" w:hAnsi="Times New Roman" w:cs="Times New Roman"/>
          <w:sz w:val="28"/>
          <w:szCs w:val="28"/>
        </w:rPr>
        <w:t xml:space="preserve">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 </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F5C58">
        <w:rPr>
          <w:rFonts w:ascii="Times New Roman" w:hAnsi="Times New Roman" w:cs="Times New Roman"/>
          <w:sz w:val="28"/>
          <w:szCs w:val="28"/>
        </w:rPr>
        <w:t xml:space="preserve">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и </w:t>
      </w:r>
      <w:proofErr w:type="spellStart"/>
      <w:r w:rsidRPr="00FF5C58">
        <w:rPr>
          <w:rFonts w:ascii="Times New Roman" w:hAnsi="Times New Roman" w:cs="Times New Roman"/>
          <w:sz w:val="28"/>
          <w:szCs w:val="28"/>
        </w:rPr>
        <w:t>др</w:t>
      </w:r>
      <w:proofErr w:type="spellEnd"/>
      <w:r w:rsidRPr="00FF5C58">
        <w:rPr>
          <w:rFonts w:ascii="Times New Roman" w:hAnsi="Times New Roman" w:cs="Times New Roman"/>
          <w:sz w:val="28"/>
          <w:szCs w:val="28"/>
        </w:rPr>
        <w:t xml:space="preserve">),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 </w:t>
      </w:r>
    </w:p>
    <w:p w:rsidR="00C25B96" w:rsidRPr="00FF5C58" w:rsidRDefault="00C25B96" w:rsidP="00C25B96">
      <w:pPr>
        <w:widowControl w:val="0"/>
        <w:autoSpaceDE w:val="0"/>
        <w:autoSpaceDN w:val="0"/>
        <w:adjustRightInd w:val="0"/>
        <w:spacing w:after="0" w:line="240" w:lineRule="auto"/>
        <w:jc w:val="center"/>
        <w:rPr>
          <w:rFonts w:ascii="Times New Roman" w:hAnsi="Times New Roman" w:cs="Times New Roman"/>
          <w:b/>
          <w:bCs/>
          <w:i/>
          <w:iCs/>
          <w:sz w:val="28"/>
          <w:szCs w:val="28"/>
        </w:rPr>
      </w:pPr>
    </w:p>
    <w:p w:rsidR="00C25B96" w:rsidRPr="00FF5C58" w:rsidRDefault="00C25B96" w:rsidP="00C25B96">
      <w:pPr>
        <w:widowControl w:val="0"/>
        <w:autoSpaceDE w:val="0"/>
        <w:autoSpaceDN w:val="0"/>
        <w:adjustRightInd w:val="0"/>
        <w:spacing w:after="0" w:line="240" w:lineRule="auto"/>
        <w:jc w:val="center"/>
        <w:rPr>
          <w:rFonts w:ascii="Times New Roman" w:hAnsi="Times New Roman" w:cs="Times New Roman"/>
          <w:b/>
          <w:bCs/>
          <w:i/>
          <w:iCs/>
          <w:sz w:val="28"/>
          <w:szCs w:val="28"/>
        </w:rPr>
      </w:pPr>
      <w:r w:rsidRPr="00FF5C58">
        <w:rPr>
          <w:rFonts w:ascii="Times New Roman" w:hAnsi="Times New Roman" w:cs="Times New Roman"/>
          <w:b/>
          <w:bCs/>
          <w:i/>
          <w:iCs/>
          <w:sz w:val="28"/>
          <w:szCs w:val="28"/>
        </w:rPr>
        <w:t>Временные представления.</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F5C58">
        <w:rPr>
          <w:rFonts w:ascii="Times New Roman" w:hAnsi="Times New Roman" w:cs="Times New Roman"/>
          <w:sz w:val="28"/>
          <w:szCs w:val="28"/>
        </w:rPr>
        <w:t xml:space="preserve">Узнавание (различение) частей суток (утро, день, вечер, ночь). Представление о сутках как о последовательности (утро, </w:t>
      </w:r>
      <w:r w:rsidRPr="00FF5C58">
        <w:rPr>
          <w:rFonts w:ascii="Times New Roman" w:hAnsi="Times New Roman" w:cs="Times New Roman"/>
          <w:sz w:val="28"/>
          <w:szCs w:val="28"/>
        </w:rPr>
        <w:lastRenderedPageBreak/>
        <w:t xml:space="preserve">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  </w:t>
      </w:r>
    </w:p>
    <w:p w:rsidR="00C25B96" w:rsidRPr="00FF5C58" w:rsidRDefault="00C25B96" w:rsidP="00C25B96">
      <w:pPr>
        <w:rPr>
          <w:rFonts w:ascii="Times New Roman" w:hAnsi="Times New Roman" w:cs="Times New Roman"/>
          <w:sz w:val="28"/>
          <w:szCs w:val="28"/>
        </w:rPr>
      </w:pPr>
    </w:p>
    <w:p w:rsidR="00C25B96" w:rsidRPr="00FF5C58" w:rsidRDefault="00C25B96" w:rsidP="00C25B96">
      <w:pPr>
        <w:rPr>
          <w:rFonts w:ascii="Times New Roman" w:hAnsi="Times New Roman" w:cs="Times New Roman"/>
          <w:b/>
          <w:sz w:val="28"/>
          <w:szCs w:val="28"/>
        </w:rPr>
      </w:pPr>
      <w:r w:rsidRPr="00FF5C58">
        <w:rPr>
          <w:rFonts w:ascii="Times New Roman" w:hAnsi="Times New Roman" w:cs="Times New Roman"/>
          <w:b/>
          <w:sz w:val="28"/>
          <w:szCs w:val="28"/>
        </w:rPr>
        <w:t>Раздел 3. Тематическое планирование</w:t>
      </w:r>
    </w:p>
    <w:tbl>
      <w:tblPr>
        <w:tblStyle w:val="afffb"/>
        <w:tblW w:w="0" w:type="auto"/>
        <w:tblLook w:val="04A0"/>
      </w:tblPr>
      <w:tblGrid>
        <w:gridCol w:w="988"/>
        <w:gridCol w:w="6662"/>
        <w:gridCol w:w="1697"/>
      </w:tblGrid>
      <w:tr w:rsidR="00C25B96" w:rsidRPr="00FF5C58" w:rsidTr="00C25B96">
        <w:tc>
          <w:tcPr>
            <w:tcW w:w="988" w:type="dxa"/>
            <w:vAlign w:val="center"/>
          </w:tcPr>
          <w:p w:rsidR="00C25B96" w:rsidRPr="00FF5C58" w:rsidRDefault="00C25B96" w:rsidP="00C25B96">
            <w:pPr>
              <w:jc w:val="center"/>
              <w:rPr>
                <w:rFonts w:ascii="Times New Roman" w:hAnsi="Times New Roman" w:cs="Times New Roman"/>
                <w:b/>
                <w:sz w:val="28"/>
                <w:szCs w:val="28"/>
              </w:rPr>
            </w:pPr>
            <w:r w:rsidRPr="00FF5C58">
              <w:rPr>
                <w:rFonts w:ascii="Times New Roman" w:hAnsi="Times New Roman" w:cs="Times New Roman"/>
                <w:b/>
                <w:sz w:val="28"/>
                <w:szCs w:val="28"/>
              </w:rPr>
              <w:t xml:space="preserve">№ </w:t>
            </w:r>
            <w:proofErr w:type="spellStart"/>
            <w:r w:rsidRPr="00FF5C58">
              <w:rPr>
                <w:rFonts w:ascii="Times New Roman" w:hAnsi="Times New Roman" w:cs="Times New Roman"/>
                <w:b/>
                <w:sz w:val="28"/>
                <w:szCs w:val="28"/>
              </w:rPr>
              <w:t>п</w:t>
            </w:r>
            <w:proofErr w:type="spellEnd"/>
            <w:r w:rsidRPr="00FF5C58">
              <w:rPr>
                <w:rFonts w:ascii="Times New Roman" w:hAnsi="Times New Roman" w:cs="Times New Roman"/>
                <w:b/>
                <w:sz w:val="28"/>
                <w:szCs w:val="28"/>
                <w:lang w:val="en-US"/>
              </w:rPr>
              <w:t>/</w:t>
            </w:r>
            <w:proofErr w:type="spellStart"/>
            <w:r w:rsidRPr="00FF5C58">
              <w:rPr>
                <w:rFonts w:ascii="Times New Roman" w:hAnsi="Times New Roman" w:cs="Times New Roman"/>
                <w:b/>
                <w:sz w:val="28"/>
                <w:szCs w:val="28"/>
              </w:rPr>
              <w:t>п</w:t>
            </w:r>
            <w:proofErr w:type="spellEnd"/>
          </w:p>
        </w:tc>
        <w:tc>
          <w:tcPr>
            <w:tcW w:w="6662" w:type="dxa"/>
            <w:vAlign w:val="center"/>
          </w:tcPr>
          <w:p w:rsidR="00C25B96" w:rsidRPr="00FF5C58" w:rsidRDefault="00C25B96" w:rsidP="00C25B96">
            <w:pPr>
              <w:jc w:val="center"/>
              <w:rPr>
                <w:rFonts w:ascii="Times New Roman" w:hAnsi="Times New Roman" w:cs="Times New Roman"/>
                <w:b/>
                <w:sz w:val="28"/>
                <w:szCs w:val="28"/>
              </w:rPr>
            </w:pPr>
            <w:r w:rsidRPr="00FF5C58">
              <w:rPr>
                <w:rFonts w:ascii="Times New Roman" w:hAnsi="Times New Roman" w:cs="Times New Roman"/>
                <w:b/>
                <w:sz w:val="28"/>
                <w:szCs w:val="28"/>
              </w:rPr>
              <w:t>Наименование темы</w:t>
            </w:r>
          </w:p>
        </w:tc>
        <w:tc>
          <w:tcPr>
            <w:tcW w:w="1695" w:type="dxa"/>
            <w:vAlign w:val="center"/>
          </w:tcPr>
          <w:p w:rsidR="00C25B96" w:rsidRPr="00FF5C58" w:rsidRDefault="00C25B96" w:rsidP="00C25B96">
            <w:pPr>
              <w:jc w:val="center"/>
              <w:rPr>
                <w:rFonts w:ascii="Times New Roman" w:hAnsi="Times New Roman" w:cs="Times New Roman"/>
                <w:b/>
                <w:sz w:val="28"/>
                <w:szCs w:val="28"/>
              </w:rPr>
            </w:pPr>
            <w:r w:rsidRPr="00FF5C58">
              <w:rPr>
                <w:rFonts w:ascii="Times New Roman" w:hAnsi="Times New Roman" w:cs="Times New Roman"/>
                <w:b/>
                <w:sz w:val="28"/>
                <w:szCs w:val="28"/>
              </w:rPr>
              <w:t>Количество часов</w:t>
            </w:r>
          </w:p>
        </w:tc>
      </w:tr>
      <w:tr w:rsidR="00C25B96" w:rsidRPr="00FF5C58" w:rsidTr="00C25B96">
        <w:trPr>
          <w:trHeight w:val="355"/>
        </w:trPr>
        <w:tc>
          <w:tcPr>
            <w:tcW w:w="9345" w:type="dxa"/>
            <w:gridSpan w:val="3"/>
          </w:tcPr>
          <w:p w:rsidR="00C25B96" w:rsidRPr="00FF5C58" w:rsidRDefault="00C25B96" w:rsidP="00C25B96">
            <w:pPr>
              <w:jc w:val="center"/>
              <w:rPr>
                <w:rFonts w:ascii="Times New Roman" w:hAnsi="Times New Roman" w:cs="Times New Roman"/>
                <w:b/>
                <w:i/>
                <w:sz w:val="28"/>
                <w:szCs w:val="28"/>
              </w:rPr>
            </w:pPr>
            <w:r w:rsidRPr="00FF5C58">
              <w:rPr>
                <w:rFonts w:ascii="Times New Roman" w:hAnsi="Times New Roman" w:cs="Times New Roman"/>
                <w:b/>
                <w:i/>
                <w:sz w:val="28"/>
                <w:szCs w:val="28"/>
              </w:rPr>
              <w:t>Раздел 1. Растительный мир</w:t>
            </w:r>
          </w:p>
        </w:tc>
      </w:tr>
      <w:tr w:rsidR="00C25B96" w:rsidRPr="00FF5C58" w:rsidTr="00C25B96">
        <w:trPr>
          <w:trHeight w:val="226"/>
        </w:trPr>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1-5</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Узнавание (различение) растений</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6-8</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Узнавание растений (дерево)</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9-10</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sz w:val="28"/>
                <w:szCs w:val="28"/>
              </w:rPr>
              <w:t>Узнавание растений (куст)</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11-12</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Узнавание растений (трава)</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13-15</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Узнавание (различение) частей растений (корень)</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16-18</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Узнавание (различение) частей растений (ствол/ стебель)</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19-21</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Узнавание (различение) частей растений (ветка)</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22-24</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Узнавание (различение) частей растений (лист)</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25-27</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sz w:val="28"/>
                <w:szCs w:val="28"/>
              </w:rPr>
              <w:t>Узнавание (различение) частей растений (цветок)</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28-31</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cs="Times New Roman"/>
                <w:sz w:val="28"/>
                <w:szCs w:val="28"/>
              </w:rPr>
              <w:t>Знание значения частей растения</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4</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32-35</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cs="Times New Roman"/>
                <w:sz w:val="28"/>
                <w:szCs w:val="28"/>
              </w:rPr>
              <w:t>Знание значения растений в природе и жизни человека</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4</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36-46</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cs="Times New Roman"/>
                <w:sz w:val="28"/>
                <w:szCs w:val="28"/>
              </w:rPr>
              <w:t>Узнавание (различение) деревьев (берёза, дуб, клён, ель, осина, сосна, ива, каштан)</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10</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lastRenderedPageBreak/>
              <w:t>47-52</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cs="Times New Roman"/>
                <w:sz w:val="28"/>
                <w:szCs w:val="28"/>
              </w:rPr>
              <w:t>Знание строения дерева (ствол, корень, ветки, листья)</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53-57</w:t>
            </w:r>
          </w:p>
        </w:tc>
        <w:tc>
          <w:tcPr>
            <w:tcW w:w="6662" w:type="dxa"/>
          </w:tcPr>
          <w:p w:rsidR="00C25B96" w:rsidRPr="00FF5C58" w:rsidRDefault="00C25B96" w:rsidP="00C25B96">
            <w:pPr>
              <w:widowControl w:val="0"/>
              <w:autoSpaceDE w:val="0"/>
              <w:autoSpaceDN w:val="0"/>
              <w:adjustRightInd w:val="0"/>
              <w:jc w:val="both"/>
              <w:rPr>
                <w:rFonts w:ascii="Times New Roman" w:hAnsi="Times New Roman" w:cs="Times New Roman"/>
                <w:sz w:val="28"/>
                <w:szCs w:val="28"/>
              </w:rPr>
            </w:pPr>
            <w:r w:rsidRPr="00FF5C58">
              <w:rPr>
                <w:rFonts w:ascii="Times New Roman" w:hAnsi="Times New Roman" w:cs="Times New Roman"/>
                <w:sz w:val="28"/>
                <w:szCs w:val="28"/>
              </w:rPr>
              <w:t>Узнавание (различение) плодовых деревьев (вишня, яблоня, груша, слива)</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58-64</w:t>
            </w:r>
          </w:p>
        </w:tc>
        <w:tc>
          <w:tcPr>
            <w:tcW w:w="6662" w:type="dxa"/>
          </w:tcPr>
          <w:p w:rsidR="00C25B96" w:rsidRPr="00FF5C58" w:rsidRDefault="00C25B96" w:rsidP="00C25B96">
            <w:pPr>
              <w:widowControl w:val="0"/>
              <w:autoSpaceDE w:val="0"/>
              <w:autoSpaceDN w:val="0"/>
              <w:adjustRightInd w:val="0"/>
              <w:jc w:val="both"/>
              <w:rPr>
                <w:rFonts w:ascii="Times New Roman" w:hAnsi="Times New Roman" w:cs="Times New Roman"/>
                <w:sz w:val="28"/>
                <w:szCs w:val="28"/>
              </w:rPr>
            </w:pPr>
            <w:r w:rsidRPr="00FF5C58">
              <w:rPr>
                <w:rFonts w:ascii="Times New Roman" w:hAnsi="Times New Roman" w:cs="Times New Roman"/>
                <w:sz w:val="28"/>
                <w:szCs w:val="28"/>
              </w:rPr>
              <w:t>Узнавание (различение) лиственных и хвойных деревьев</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7</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65-66</w:t>
            </w:r>
          </w:p>
        </w:tc>
        <w:tc>
          <w:tcPr>
            <w:tcW w:w="6662" w:type="dxa"/>
          </w:tcPr>
          <w:p w:rsidR="00C25B96" w:rsidRPr="00FF5C58" w:rsidRDefault="00C25B96" w:rsidP="00C25B96">
            <w:pPr>
              <w:widowControl w:val="0"/>
              <w:autoSpaceDE w:val="0"/>
              <w:autoSpaceDN w:val="0"/>
              <w:adjustRightInd w:val="0"/>
              <w:jc w:val="both"/>
              <w:rPr>
                <w:rFonts w:ascii="Times New Roman" w:hAnsi="Times New Roman" w:cs="Times New Roman"/>
                <w:sz w:val="28"/>
                <w:szCs w:val="28"/>
              </w:rPr>
            </w:pPr>
            <w:r w:rsidRPr="00FF5C58">
              <w:rPr>
                <w:rFonts w:ascii="Times New Roman" w:hAnsi="Times New Roman" w:cs="Times New Roman"/>
                <w:sz w:val="28"/>
                <w:szCs w:val="28"/>
              </w:rPr>
              <w:t>Знание значения деревьев в природе и жизни человека</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w:t>
            </w:r>
          </w:p>
        </w:tc>
      </w:tr>
    </w:tbl>
    <w:p w:rsidR="00C25B96" w:rsidRPr="00FF5C58" w:rsidRDefault="00D1691B" w:rsidP="00D1691B">
      <w:pPr>
        <w:suppressAutoHyphens w:val="0"/>
        <w:spacing w:after="0" w:line="240" w:lineRule="auto"/>
        <w:rPr>
          <w:rFonts w:ascii="Times New Roman" w:hAnsi="Times New Roman" w:cs="Times New Roman"/>
          <w:sz w:val="28"/>
          <w:szCs w:val="28"/>
        </w:rPr>
      </w:pPr>
      <w:r w:rsidRPr="00FF5C58">
        <w:rPr>
          <w:rFonts w:ascii="Times New Roman" w:hAnsi="Times New Roman" w:cs="Times New Roman"/>
          <w:sz w:val="28"/>
          <w:szCs w:val="28"/>
        </w:rPr>
        <w:t xml:space="preserve">                                                                                                     </w:t>
      </w:r>
      <w:r w:rsidR="00C25B96" w:rsidRPr="00FF5C58">
        <w:rPr>
          <w:rFonts w:ascii="Times New Roman" w:hAnsi="Times New Roman"/>
          <w:b/>
          <w:sz w:val="28"/>
          <w:szCs w:val="28"/>
          <w:lang w:val="en-US"/>
        </w:rPr>
        <w:t>IV</w:t>
      </w:r>
      <w:r w:rsidR="00C25B96" w:rsidRPr="00FF5C58">
        <w:rPr>
          <w:rFonts w:ascii="Times New Roman" w:hAnsi="Times New Roman"/>
          <w:b/>
          <w:sz w:val="28"/>
          <w:szCs w:val="28"/>
        </w:rPr>
        <w:t>. ЧЕЛОВЕК</w:t>
      </w: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Пояснительная записка.</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C25B96" w:rsidRPr="00FF5C58" w:rsidRDefault="00C25B96" w:rsidP="00C25B96">
      <w:pPr>
        <w:pStyle w:val="afe"/>
        <w:ind w:firstLine="708"/>
        <w:jc w:val="both"/>
        <w:rPr>
          <w:rFonts w:ascii="Times New Roman" w:hAnsi="Times New Roman"/>
          <w:sz w:val="28"/>
          <w:szCs w:val="28"/>
          <w:shd w:val="clear" w:color="auto" w:fill="FFFFFF"/>
        </w:rPr>
      </w:pPr>
      <w:r w:rsidRPr="00FF5C58">
        <w:rPr>
          <w:rFonts w:ascii="Times New Roman" w:hAnsi="Times New Roman"/>
          <w:sz w:val="28"/>
          <w:szCs w:val="28"/>
        </w:rPr>
        <w:t>Раздел «Представления о себе» включает следующее содержание: представления о своем теле</w:t>
      </w:r>
      <w:r w:rsidRPr="00FF5C58">
        <w:rPr>
          <w:rFonts w:ascii="Times New Roman" w:hAnsi="Times New Roman"/>
          <w:sz w:val="28"/>
          <w:szCs w:val="28"/>
          <w:shd w:val="clear" w:color="auto" w:fill="FFFFFF"/>
        </w:rPr>
        <w:t>, его строении, о своих двигательных возможностях,</w:t>
      </w:r>
      <w:r w:rsidR="00D1691B" w:rsidRPr="00FF5C58">
        <w:rPr>
          <w:rFonts w:ascii="Times New Roman" w:hAnsi="Times New Roman"/>
          <w:sz w:val="28"/>
          <w:szCs w:val="28"/>
          <w:shd w:val="clear" w:color="auto" w:fill="FFFFFF"/>
        </w:rPr>
        <w:t xml:space="preserve"> </w:t>
      </w:r>
      <w:r w:rsidRPr="00FF5C58">
        <w:rPr>
          <w:rFonts w:ascii="Times New Roman" w:hAnsi="Times New Roman"/>
          <w:sz w:val="28"/>
          <w:szCs w:val="28"/>
          <w:shd w:val="clear" w:color="auto" w:fill="FFFFFF"/>
        </w:rPr>
        <w:t>правилах здорового образа жизни (режим дня, питание, сон,</w:t>
      </w:r>
      <w:r w:rsidR="00D1691B" w:rsidRPr="00FF5C58">
        <w:rPr>
          <w:rFonts w:ascii="Times New Roman" w:hAnsi="Times New Roman"/>
          <w:sz w:val="28"/>
          <w:szCs w:val="28"/>
          <w:shd w:val="clear" w:color="auto" w:fill="FFFFFF"/>
        </w:rPr>
        <w:t xml:space="preserve"> </w:t>
      </w:r>
      <w:r w:rsidRPr="00FF5C58">
        <w:rPr>
          <w:rFonts w:ascii="Times New Roman" w:hAnsi="Times New Roman"/>
          <w:sz w:val="28"/>
          <w:szCs w:val="28"/>
          <w:shd w:val="clear" w:color="auto" w:fill="FFFFFF"/>
        </w:rPr>
        <w:t>прогулка, гигиена, занятия физической культурой и</w:t>
      </w:r>
      <w:r w:rsidRPr="00FF5C58">
        <w:rPr>
          <w:rFonts w:ascii="Times New Roman" w:hAnsi="Times New Roman"/>
          <w:sz w:val="28"/>
          <w:szCs w:val="28"/>
        </w:rPr>
        <w:br/>
      </w:r>
      <w:r w:rsidRPr="00FF5C58">
        <w:rPr>
          <w:rFonts w:ascii="Times New Roman" w:hAnsi="Times New Roman"/>
          <w:sz w:val="28"/>
          <w:szCs w:val="28"/>
          <w:shd w:val="clear" w:color="auto" w:fill="FFFFFF"/>
        </w:rPr>
        <w:t>профилактика болезней), поведении, сохраняющем и</w:t>
      </w:r>
      <w:r w:rsidR="00D1691B" w:rsidRPr="00FF5C58">
        <w:rPr>
          <w:rFonts w:ascii="Times New Roman" w:hAnsi="Times New Roman"/>
          <w:sz w:val="28"/>
          <w:szCs w:val="28"/>
          <w:shd w:val="clear" w:color="auto" w:fill="FFFFFF"/>
        </w:rPr>
        <w:t xml:space="preserve"> </w:t>
      </w:r>
      <w:r w:rsidRPr="00FF5C58">
        <w:rPr>
          <w:rFonts w:ascii="Times New Roman" w:hAnsi="Times New Roman"/>
          <w:sz w:val="28"/>
          <w:szCs w:val="28"/>
          <w:shd w:val="clear" w:color="auto" w:fill="FFFFFF"/>
        </w:rPr>
        <w:t xml:space="preserve">укрепляющем здоровье, полезных и вредных привычках, </w:t>
      </w:r>
      <w:r w:rsidRPr="00FF5C58">
        <w:rPr>
          <w:rFonts w:ascii="Times New Roman" w:hAnsi="Times New Roman"/>
          <w:sz w:val="28"/>
          <w:szCs w:val="28"/>
        </w:rPr>
        <w:t>возрастных изменениях. Раздел«Гигиена тела»включает задачи по формированию умений умываться, мыться под душем, чистить зубы, мыть голову, стричь ногти, причесываться и т.д. Раздел«Обращение с одеждой и обувью» включает задачи по формированию умений</w:t>
      </w:r>
      <w:r w:rsidR="00D1691B" w:rsidRPr="00FF5C58">
        <w:rPr>
          <w:rFonts w:ascii="Times New Roman" w:hAnsi="Times New Roman"/>
          <w:sz w:val="28"/>
          <w:szCs w:val="28"/>
        </w:rPr>
        <w:t xml:space="preserve"> </w:t>
      </w:r>
      <w:r w:rsidRPr="00FF5C58">
        <w:rPr>
          <w:rFonts w:ascii="Times New Roman" w:hAnsi="Times New Roman"/>
          <w:sz w:val="28"/>
          <w:szCs w:val="28"/>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w:t>
      </w:r>
      <w:r w:rsidRPr="00FF5C58">
        <w:rPr>
          <w:rFonts w:ascii="Times New Roman" w:hAnsi="Times New Roman"/>
          <w:sz w:val="28"/>
          <w:szCs w:val="28"/>
          <w:shd w:val="clear" w:color="auto" w:fill="FFFFFF"/>
        </w:rPr>
        <w:t xml:space="preserve">соблюдать правила и нормы культуры поведения и общения в семье. </w:t>
      </w:r>
      <w:r w:rsidRPr="00FF5C58">
        <w:rPr>
          <w:rFonts w:ascii="Times New Roman" w:hAnsi="Times New Roman"/>
          <w:sz w:val="28"/>
          <w:szCs w:val="28"/>
        </w:rPr>
        <w:t xml:space="preserve">Важно, чтобы </w:t>
      </w:r>
      <w:r w:rsidRPr="00FF5C58">
        <w:rPr>
          <w:rFonts w:ascii="Times New Roman" w:hAnsi="Times New Roman"/>
          <w:sz w:val="28"/>
          <w:szCs w:val="28"/>
          <w:shd w:val="clear" w:color="auto" w:fill="FFFFFF"/>
        </w:rPr>
        <w:t>образцом культуры общения для ребенка являлось доброжелательное и заботливое отношение к</w:t>
      </w:r>
      <w:r w:rsidRPr="00FF5C58">
        <w:rPr>
          <w:rStyle w:val="apple-converted-space"/>
          <w:rFonts w:ascii="Times New Roman" w:hAnsi="Times New Roman"/>
          <w:sz w:val="28"/>
          <w:szCs w:val="28"/>
          <w:shd w:val="clear" w:color="auto" w:fill="FFFFFF"/>
        </w:rPr>
        <w:t> </w:t>
      </w:r>
      <w:r w:rsidRPr="00FF5C58">
        <w:rPr>
          <w:rFonts w:ascii="Times New Roman" w:hAnsi="Times New Roman"/>
          <w:sz w:val="28"/>
          <w:szCs w:val="28"/>
          <w:shd w:val="clear" w:color="auto" w:fill="FFFFFF"/>
        </w:rPr>
        <w:t xml:space="preserve"> окружающим, спокойный приветливый тон. Р</w:t>
      </w:r>
      <w:r w:rsidRPr="00FF5C58">
        <w:rPr>
          <w:rFonts w:ascii="Times New Roman" w:hAnsi="Times New Roman"/>
          <w:sz w:val="28"/>
          <w:szCs w:val="28"/>
        </w:rPr>
        <w:t xml:space="preserve">ебенок учится </w:t>
      </w:r>
      <w:r w:rsidRPr="00FF5C58">
        <w:rPr>
          <w:rFonts w:ascii="Times New Roman" w:hAnsi="Times New Roman"/>
          <w:bCs/>
          <w:sz w:val="28"/>
          <w:szCs w:val="28"/>
          <w:shd w:val="clear" w:color="auto" w:fill="FFFFFF"/>
        </w:rPr>
        <w:t>понимать окружающих людей, проявлять к ним внимание, общаться и взаимодействовать с ними.</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lastRenderedPageBreak/>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w:t>
      </w:r>
      <w:proofErr w:type="spellStart"/>
      <w:r w:rsidRPr="00FF5C58">
        <w:rPr>
          <w:rFonts w:ascii="Times New Roman" w:hAnsi="Times New Roman"/>
          <w:sz w:val="28"/>
          <w:szCs w:val="28"/>
        </w:rPr>
        <w:t>поэтапность</w:t>
      </w:r>
      <w:proofErr w:type="spellEnd"/>
      <w:r w:rsidRPr="00FF5C58">
        <w:rPr>
          <w:rFonts w:ascii="Times New Roman" w:hAnsi="Times New Roman"/>
          <w:sz w:val="28"/>
          <w:szCs w:val="28"/>
        </w:rP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D1691B" w:rsidRPr="00FF5C58" w:rsidRDefault="00C25B96" w:rsidP="00D1691B">
      <w:pPr>
        <w:pStyle w:val="afe"/>
        <w:ind w:firstLine="708"/>
        <w:jc w:val="both"/>
        <w:rPr>
          <w:rFonts w:ascii="Times New Roman" w:hAnsi="Times New Roman"/>
          <w:sz w:val="28"/>
          <w:szCs w:val="28"/>
        </w:rPr>
      </w:pPr>
      <w:r w:rsidRPr="00FF5C58">
        <w:rPr>
          <w:rFonts w:ascii="Times New Roman" w:hAnsi="Times New Roman"/>
          <w:sz w:val="28"/>
          <w:szCs w:val="28"/>
        </w:rPr>
        <w:t xml:space="preserve">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w:t>
      </w:r>
      <w:proofErr w:type="spellStart"/>
      <w:r w:rsidRPr="00FF5C58">
        <w:rPr>
          <w:rFonts w:ascii="Times New Roman" w:hAnsi="Times New Roman"/>
          <w:sz w:val="28"/>
          <w:szCs w:val="28"/>
        </w:rPr>
        <w:t>фотоколлажей</w:t>
      </w:r>
      <w:proofErr w:type="spellEnd"/>
      <w:r w:rsidRPr="00FF5C58">
        <w:rPr>
          <w:rFonts w:ascii="Times New Roman" w:hAnsi="Times New Roman"/>
          <w:sz w:val="28"/>
          <w:szCs w:val="28"/>
        </w:rPr>
        <w:t xml:space="preserve">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w:t>
      </w:r>
      <w:proofErr w:type="spellStart"/>
      <w:r w:rsidRPr="00FF5C58">
        <w:rPr>
          <w:rFonts w:ascii="Times New Roman" w:hAnsi="Times New Roman"/>
          <w:sz w:val="28"/>
          <w:szCs w:val="28"/>
        </w:rPr>
        <w:t>мультимедийное</w:t>
      </w:r>
      <w:proofErr w:type="spellEnd"/>
      <w:r w:rsidRPr="00FF5C58">
        <w:rPr>
          <w:rFonts w:ascii="Times New Roman" w:hAnsi="Times New Roman"/>
          <w:sz w:val="28"/>
          <w:szCs w:val="28"/>
        </w:rPr>
        <w:t xml:space="preserve"> оборудование. Стеллажи для наглядных пособий, зеркала настенные и индивидуальные, столы, стулья с подлокотниками, подножками и др.</w:t>
      </w:r>
    </w:p>
    <w:p w:rsidR="00C25B96" w:rsidRPr="00FF5C58" w:rsidRDefault="00C25B96" w:rsidP="00D1691B">
      <w:pPr>
        <w:pStyle w:val="afe"/>
        <w:ind w:firstLine="708"/>
        <w:jc w:val="both"/>
        <w:rPr>
          <w:rFonts w:ascii="Times New Roman" w:hAnsi="Times New Roman"/>
          <w:sz w:val="28"/>
          <w:szCs w:val="28"/>
        </w:rPr>
      </w:pPr>
      <w:r w:rsidRPr="00FF5C58">
        <w:rPr>
          <w:rFonts w:ascii="Times New Roman" w:hAnsi="Times New Roman"/>
          <w:sz w:val="28"/>
          <w:szCs w:val="28"/>
        </w:rPr>
        <w:t>(Срок освоения программы – 9 лет)</w:t>
      </w:r>
    </w:p>
    <w:p w:rsidR="00C25B96" w:rsidRPr="00FF5C58" w:rsidRDefault="00C25B96" w:rsidP="00D1691B">
      <w:pPr>
        <w:spacing w:after="160" w:line="259" w:lineRule="auto"/>
        <w:rPr>
          <w:rFonts w:ascii="Times New Roman" w:hAnsi="Times New Roman" w:cs="Times New Roman"/>
          <w:sz w:val="28"/>
          <w:szCs w:val="28"/>
        </w:rPr>
      </w:pPr>
      <w:r w:rsidRPr="00FF5C58">
        <w:rPr>
          <w:rFonts w:ascii="Times New Roman" w:hAnsi="Times New Roman"/>
          <w:bCs/>
          <w:sz w:val="28"/>
          <w:szCs w:val="28"/>
        </w:rPr>
        <w:t xml:space="preserve">Настоящая адаптированная рабочая программа разработана на основании примерной адаптированной общеобразовательной программы образования обучающихся с умственной отсталостью (интеллектуальными нарушениями), одобренной </w:t>
      </w:r>
      <w:r w:rsidRPr="00FF5C58">
        <w:rPr>
          <w:rFonts w:ascii="Times New Roman" w:hAnsi="Times New Roman"/>
          <w:sz w:val="28"/>
          <w:szCs w:val="28"/>
        </w:rPr>
        <w:t>решением федерального учебно-методического объединения по общему образованию (протокол от 22 декабря 2015 г. № 4/15).</w:t>
      </w:r>
    </w:p>
    <w:p w:rsidR="00C25B96" w:rsidRPr="00FF5C58" w:rsidRDefault="00C25B96" w:rsidP="00C25B96">
      <w:pPr>
        <w:spacing w:after="0" w:line="240" w:lineRule="auto"/>
        <w:ind w:firstLine="709"/>
        <w:jc w:val="both"/>
        <w:rPr>
          <w:rFonts w:ascii="Times New Roman" w:hAnsi="Times New Roman"/>
          <w:sz w:val="28"/>
          <w:szCs w:val="28"/>
        </w:rPr>
      </w:pPr>
      <w:r w:rsidRPr="00FF5C58">
        <w:rPr>
          <w:rFonts w:ascii="Times New Roman" w:hAnsi="Times New Roman"/>
          <w:sz w:val="28"/>
          <w:szCs w:val="28"/>
        </w:rPr>
        <w:t>Программа рассчитана на 2 часа в неделю, домашнее обучение (до момента разработки СИПР).</w:t>
      </w:r>
    </w:p>
    <w:p w:rsidR="00C25B96" w:rsidRPr="00FF5C58" w:rsidRDefault="00C25B96" w:rsidP="00C25B96">
      <w:pPr>
        <w:spacing w:after="0" w:line="240" w:lineRule="auto"/>
        <w:ind w:firstLine="709"/>
        <w:jc w:val="both"/>
        <w:rPr>
          <w:rFonts w:ascii="Times New Roman" w:hAnsi="Times New Roman"/>
          <w:bCs/>
          <w:sz w:val="28"/>
          <w:szCs w:val="28"/>
        </w:rPr>
      </w:pPr>
    </w:p>
    <w:p w:rsidR="00C25B96" w:rsidRPr="00FF5C58" w:rsidRDefault="00C25B96" w:rsidP="00C25B96">
      <w:pPr>
        <w:widowControl w:val="0"/>
        <w:autoSpaceDE w:val="0"/>
        <w:autoSpaceDN w:val="0"/>
        <w:adjustRightInd w:val="0"/>
        <w:spacing w:after="0" w:line="240" w:lineRule="auto"/>
        <w:rPr>
          <w:rFonts w:ascii="Times New Roman" w:hAnsi="Times New Roman"/>
          <w:b/>
          <w:bCs/>
          <w:sz w:val="28"/>
          <w:szCs w:val="28"/>
        </w:rPr>
      </w:pPr>
      <w:r w:rsidRPr="00FF5C58">
        <w:rPr>
          <w:rFonts w:ascii="Times New Roman" w:hAnsi="Times New Roman"/>
          <w:b/>
          <w:bCs/>
          <w:sz w:val="28"/>
          <w:szCs w:val="28"/>
        </w:rPr>
        <w:t>Раздел 1. Планируемые результаты освоения учебного предмета</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sz w:val="28"/>
          <w:szCs w:val="28"/>
        </w:rPr>
        <w:t xml:space="preserve">1) </w:t>
      </w:r>
      <w:r w:rsidRPr="00FF5C58">
        <w:rPr>
          <w:rFonts w:ascii="Times New Roman" w:hAnsi="Times New Roman"/>
          <w:iCs/>
          <w:sz w:val="28"/>
          <w:szCs w:val="28"/>
        </w:rPr>
        <w:t>Представление о себе</w:t>
      </w:r>
      <w:r w:rsidR="00A862BF" w:rsidRPr="00FF5C58">
        <w:rPr>
          <w:rFonts w:ascii="Times New Roman" w:hAnsi="Times New Roman"/>
          <w:iCs/>
          <w:sz w:val="28"/>
          <w:szCs w:val="28"/>
        </w:rPr>
        <w:t xml:space="preserve"> </w:t>
      </w:r>
      <w:r w:rsidRPr="00FF5C58">
        <w:rPr>
          <w:rFonts w:ascii="Times New Roman" w:hAnsi="Times New Roman"/>
          <w:iCs/>
          <w:sz w:val="28"/>
          <w:szCs w:val="28"/>
        </w:rPr>
        <w:t>как «Я»,осознание общности и различий «Я» от других.</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Соотнесение себя со своим именем, своим изображением на фотографии, отражением в зеркале.</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 xml:space="preserve">Представление о собственном теле.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Отнесение себя к определенному полу.</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 xml:space="preserve">Умение определять «моё» и «не моё», осознавать и выражать свои интересы, желания.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 xml:space="preserve">Умение сообщать общие сведения о себе: имя, фамилия, возраст, пол, место жительства, интересы.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sz w:val="28"/>
          <w:szCs w:val="28"/>
        </w:rPr>
        <w:t xml:space="preserve">2) </w:t>
      </w:r>
      <w:r w:rsidRPr="00FF5C58">
        <w:rPr>
          <w:rFonts w:ascii="Times New Roman" w:hAnsi="Times New Roman"/>
          <w:iCs/>
          <w:sz w:val="28"/>
          <w:szCs w:val="28"/>
        </w:rPr>
        <w:t>Умение решать каждодневные жизненные задачи, связанные с удовлетворением первоочередных потребностей</w:t>
      </w:r>
      <w:r w:rsidRPr="00FF5C58">
        <w:rPr>
          <w:rFonts w:ascii="Times New Roman" w:hAnsi="Times New Roman"/>
          <w:sz w:val="28"/>
          <w:szCs w:val="28"/>
        </w:rPr>
        <w:t>.</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 xml:space="preserve">Умение сообщать о своих потребностях и желаниях. </w:t>
      </w:r>
    </w:p>
    <w:p w:rsidR="00C25B96" w:rsidRPr="00FF5C58" w:rsidRDefault="00C25B96" w:rsidP="00C25B96">
      <w:pPr>
        <w:widowControl w:val="0"/>
        <w:autoSpaceDE w:val="0"/>
        <w:autoSpaceDN w:val="0"/>
        <w:adjustRightInd w:val="0"/>
        <w:spacing w:after="0" w:line="240" w:lineRule="auto"/>
        <w:ind w:left="708"/>
        <w:jc w:val="both"/>
        <w:rPr>
          <w:rFonts w:ascii="Times New Roman" w:hAnsi="Times New Roman"/>
          <w:iCs/>
          <w:sz w:val="28"/>
          <w:szCs w:val="28"/>
        </w:rPr>
      </w:pPr>
    </w:p>
    <w:p w:rsidR="00C25B96" w:rsidRPr="00FF5C58" w:rsidRDefault="00C25B96" w:rsidP="00C25B96">
      <w:pPr>
        <w:widowControl w:val="0"/>
        <w:autoSpaceDE w:val="0"/>
        <w:autoSpaceDN w:val="0"/>
        <w:adjustRightInd w:val="0"/>
        <w:spacing w:after="0" w:line="240" w:lineRule="auto"/>
        <w:ind w:left="708"/>
        <w:jc w:val="both"/>
        <w:rPr>
          <w:rFonts w:ascii="Times New Roman" w:hAnsi="Times New Roman"/>
          <w:sz w:val="28"/>
          <w:szCs w:val="28"/>
        </w:rPr>
      </w:pPr>
      <w:r w:rsidRPr="00FF5C58">
        <w:rPr>
          <w:rFonts w:ascii="Times New Roman" w:hAnsi="Times New Roman"/>
          <w:iCs/>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FF5C58">
        <w:rPr>
          <w:rFonts w:ascii="Times New Roman" w:hAnsi="Times New Roman"/>
          <w:sz w:val="28"/>
          <w:szCs w:val="28"/>
        </w:rPr>
        <w:t xml:space="preserve">.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 xml:space="preserve">Умение следить за своим внешним видом. </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iCs/>
          <w:sz w:val="28"/>
          <w:szCs w:val="28"/>
        </w:rPr>
      </w:pPr>
      <w:r w:rsidRPr="00FF5C58">
        <w:rPr>
          <w:rFonts w:ascii="Times New Roman" w:hAnsi="Times New Roman"/>
          <w:sz w:val="28"/>
          <w:szCs w:val="28"/>
        </w:rPr>
        <w:t>4)</w:t>
      </w:r>
      <w:r w:rsidRPr="00FF5C58">
        <w:rPr>
          <w:rFonts w:ascii="Times New Roman" w:hAnsi="Times New Roman"/>
          <w:iCs/>
          <w:sz w:val="28"/>
          <w:szCs w:val="28"/>
        </w:rPr>
        <w:t xml:space="preserve"> Представления о своей семье, взаимоотношениях в семье.</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 xml:space="preserve">Представления о членах семьи, родственных отношениях в семье и своей социальной роли, обязанностях членов семьи, бытовой и </w:t>
      </w:r>
      <w:proofErr w:type="spellStart"/>
      <w:r w:rsidRPr="00FF5C58">
        <w:rPr>
          <w:rFonts w:ascii="Times New Roman" w:hAnsi="Times New Roman"/>
          <w:sz w:val="28"/>
          <w:szCs w:val="28"/>
        </w:rPr>
        <w:t>досуговой</w:t>
      </w:r>
      <w:proofErr w:type="spellEnd"/>
      <w:r w:rsidRPr="00FF5C58">
        <w:rPr>
          <w:rFonts w:ascii="Times New Roman" w:hAnsi="Times New Roman"/>
          <w:sz w:val="28"/>
          <w:szCs w:val="28"/>
        </w:rPr>
        <w:t xml:space="preserve"> деятельности семьи.</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cs="Times New Roman"/>
          <w:b/>
          <w:sz w:val="28"/>
          <w:szCs w:val="28"/>
        </w:rPr>
      </w:pP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cs="Times New Roman"/>
          <w:b/>
          <w:sz w:val="28"/>
          <w:szCs w:val="28"/>
        </w:rPr>
        <w:t>Раздел 2. Содержание учебного предмета</w:t>
      </w:r>
    </w:p>
    <w:p w:rsidR="00C25B96" w:rsidRPr="00FF5C58" w:rsidRDefault="00C25B96" w:rsidP="00C25B96">
      <w:pPr>
        <w:widowControl w:val="0"/>
        <w:autoSpaceDE w:val="0"/>
        <w:autoSpaceDN w:val="0"/>
        <w:adjustRightInd w:val="0"/>
        <w:spacing w:after="0" w:line="240" w:lineRule="auto"/>
        <w:jc w:val="center"/>
        <w:rPr>
          <w:rFonts w:ascii="Times New Roman" w:hAnsi="Times New Roman"/>
          <w:b/>
          <w:bCs/>
          <w:sz w:val="28"/>
          <w:szCs w:val="28"/>
        </w:rPr>
      </w:pPr>
    </w:p>
    <w:p w:rsidR="00C25B96" w:rsidRPr="00FF5C58" w:rsidRDefault="00C25B96" w:rsidP="00C25B96">
      <w:pPr>
        <w:widowControl w:val="0"/>
        <w:autoSpaceDE w:val="0"/>
        <w:autoSpaceDN w:val="0"/>
        <w:adjustRightInd w:val="0"/>
        <w:spacing w:after="0" w:line="240" w:lineRule="auto"/>
        <w:jc w:val="center"/>
        <w:rPr>
          <w:rFonts w:ascii="Times New Roman" w:hAnsi="Times New Roman"/>
          <w:b/>
          <w:bCs/>
          <w:i/>
          <w:iCs/>
          <w:sz w:val="28"/>
          <w:szCs w:val="28"/>
        </w:rPr>
      </w:pPr>
      <w:r w:rsidRPr="00FF5C58">
        <w:rPr>
          <w:rFonts w:ascii="Times New Roman" w:hAnsi="Times New Roman"/>
          <w:b/>
          <w:bCs/>
          <w:i/>
          <w:iCs/>
          <w:sz w:val="28"/>
          <w:szCs w:val="28"/>
        </w:rPr>
        <w:t>Представления о себе.</w:t>
      </w:r>
    </w:p>
    <w:p w:rsidR="00C25B96" w:rsidRPr="00FF5C58" w:rsidRDefault="00C25B96" w:rsidP="00C25B96">
      <w:pPr>
        <w:widowControl w:val="0"/>
        <w:autoSpaceDE w:val="0"/>
        <w:autoSpaceDN w:val="0"/>
        <w:adjustRightInd w:val="0"/>
        <w:spacing w:after="0" w:line="240" w:lineRule="auto"/>
        <w:ind w:right="-185" w:firstLine="708"/>
        <w:jc w:val="both"/>
        <w:rPr>
          <w:rFonts w:ascii="Times New Roman" w:hAnsi="Times New Roman"/>
          <w:sz w:val="28"/>
          <w:szCs w:val="28"/>
        </w:rPr>
      </w:pPr>
      <w:r w:rsidRPr="00FF5C58">
        <w:rPr>
          <w:rFonts w:ascii="Times New Roman" w:hAnsi="Times New Roman"/>
          <w:sz w:val="28"/>
          <w:szCs w:val="28"/>
        </w:rPr>
        <w:lastRenderedPageBreak/>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C25B96" w:rsidRPr="00FF5C58" w:rsidRDefault="00C25B96" w:rsidP="00C25B96">
      <w:pPr>
        <w:widowControl w:val="0"/>
        <w:autoSpaceDE w:val="0"/>
        <w:autoSpaceDN w:val="0"/>
        <w:adjustRightInd w:val="0"/>
        <w:spacing w:after="0" w:line="240" w:lineRule="auto"/>
        <w:ind w:right="-185"/>
        <w:jc w:val="center"/>
        <w:rPr>
          <w:rFonts w:ascii="Times New Roman" w:hAnsi="Times New Roman"/>
          <w:b/>
          <w:bCs/>
          <w:sz w:val="28"/>
          <w:szCs w:val="28"/>
        </w:rPr>
      </w:pPr>
      <w:r w:rsidRPr="00FF5C58">
        <w:rPr>
          <w:rFonts w:ascii="Times New Roman" w:hAnsi="Times New Roman"/>
          <w:b/>
          <w:bCs/>
          <w:i/>
          <w:iCs/>
          <w:sz w:val="28"/>
          <w:szCs w:val="28"/>
        </w:rPr>
        <w:t>Гигиена тела.</w:t>
      </w:r>
    </w:p>
    <w:p w:rsidR="00C25B96" w:rsidRPr="00FF5C58" w:rsidRDefault="00C25B96" w:rsidP="00C25B96">
      <w:pPr>
        <w:widowControl w:val="0"/>
        <w:autoSpaceDE w:val="0"/>
        <w:autoSpaceDN w:val="0"/>
        <w:adjustRightInd w:val="0"/>
        <w:spacing w:after="0" w:line="240" w:lineRule="auto"/>
        <w:ind w:left="57" w:firstLine="651"/>
        <w:jc w:val="both"/>
        <w:rPr>
          <w:rFonts w:ascii="Times New Roman" w:hAnsi="Times New Roman"/>
          <w:sz w:val="28"/>
          <w:szCs w:val="28"/>
        </w:rPr>
      </w:pPr>
      <w:r w:rsidRPr="00FF5C58">
        <w:rPr>
          <w:rFonts w:ascii="Times New Roman" w:hAnsi="Times New Roman"/>
          <w:sz w:val="28"/>
          <w:szCs w:val="28"/>
        </w:rPr>
        <w:t xml:space="preserve">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w:t>
      </w:r>
    </w:p>
    <w:p w:rsidR="00C25B96" w:rsidRPr="00FF5C58" w:rsidRDefault="00C25B96" w:rsidP="00C25B96">
      <w:pPr>
        <w:widowControl w:val="0"/>
        <w:autoSpaceDE w:val="0"/>
        <w:autoSpaceDN w:val="0"/>
        <w:adjustRightInd w:val="0"/>
        <w:spacing w:after="0" w:line="240" w:lineRule="auto"/>
        <w:ind w:left="57" w:firstLine="651"/>
        <w:jc w:val="both"/>
        <w:rPr>
          <w:rFonts w:ascii="Times New Roman" w:hAnsi="Times New Roman"/>
          <w:sz w:val="28"/>
          <w:szCs w:val="28"/>
        </w:rPr>
      </w:pPr>
      <w:r w:rsidRPr="00FF5C58">
        <w:rPr>
          <w:rFonts w:ascii="Times New Roman" w:hAnsi="Times New Roman"/>
          <w:sz w:val="28"/>
          <w:szCs w:val="28"/>
        </w:rPr>
        <w:t xml:space="preserve">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w:t>
      </w:r>
      <w:r w:rsidRPr="00FF5C58">
        <w:rPr>
          <w:rFonts w:ascii="Times New Roman" w:hAnsi="Times New Roman"/>
          <w:color w:val="000000"/>
          <w:sz w:val="28"/>
          <w:szCs w:val="28"/>
        </w:rPr>
        <w:t>открывание крана</w:t>
      </w:r>
      <w:r w:rsidRPr="00FF5C58">
        <w:rPr>
          <w:rFonts w:ascii="Times New Roman" w:hAnsi="Times New Roman"/>
          <w:sz w:val="28"/>
          <w:szCs w:val="28"/>
        </w:rPr>
        <w:t xml:space="preserve">, </w:t>
      </w:r>
      <w:r w:rsidRPr="00FF5C58">
        <w:rPr>
          <w:rFonts w:ascii="Times New Roman" w:hAnsi="Times New Roman"/>
          <w:color w:val="000000"/>
          <w:sz w:val="28"/>
          <w:szCs w:val="28"/>
        </w:rPr>
        <w:t>регулирование напора струи и температуры воды</w:t>
      </w:r>
      <w:r w:rsidRPr="00FF5C58">
        <w:rPr>
          <w:rFonts w:ascii="Times New Roman" w:hAnsi="Times New Roman"/>
          <w:sz w:val="28"/>
          <w:szCs w:val="28"/>
        </w:rPr>
        <w:t xml:space="preserve">, </w:t>
      </w:r>
      <w:r w:rsidRPr="00FF5C58">
        <w:rPr>
          <w:rFonts w:ascii="Times New Roman" w:hAnsi="Times New Roman"/>
          <w:color w:val="000000"/>
          <w:sz w:val="28"/>
          <w:szCs w:val="28"/>
        </w:rPr>
        <w:t xml:space="preserve">набирание воды в руки, </w:t>
      </w:r>
      <w:r w:rsidRPr="00FF5C58">
        <w:rPr>
          <w:rFonts w:ascii="Times New Roman" w:hAnsi="Times New Roman"/>
          <w:sz w:val="28"/>
          <w:szCs w:val="28"/>
        </w:rPr>
        <w:t xml:space="preserve">выливание воды на лицо, протирание лица, закрывание крана, вытирание лица. </w:t>
      </w:r>
    </w:p>
    <w:p w:rsidR="00C25B96" w:rsidRPr="00FF5C58" w:rsidRDefault="00C25B96" w:rsidP="00C25B96">
      <w:pPr>
        <w:widowControl w:val="0"/>
        <w:autoSpaceDE w:val="0"/>
        <w:autoSpaceDN w:val="0"/>
        <w:adjustRightInd w:val="0"/>
        <w:spacing w:after="0" w:line="240" w:lineRule="auto"/>
        <w:ind w:left="57" w:firstLine="651"/>
        <w:jc w:val="both"/>
        <w:rPr>
          <w:rFonts w:ascii="Times New Roman" w:hAnsi="Times New Roman"/>
          <w:sz w:val="28"/>
          <w:szCs w:val="28"/>
        </w:rPr>
      </w:pPr>
      <w:r w:rsidRPr="00FF5C58">
        <w:rPr>
          <w:rFonts w:ascii="Times New Roman" w:hAnsi="Times New Roman"/>
          <w:sz w:val="28"/>
          <w:szCs w:val="28"/>
        </w:rPr>
        <w:t xml:space="preserve">Чистка зубов. Полоскание полости рта. Соблюдение последовательности действий при чистке зубов и полоскании полости рта: </w:t>
      </w:r>
      <w:r w:rsidRPr="00FF5C58">
        <w:rPr>
          <w:rFonts w:ascii="Times New Roman" w:hAnsi="Times New Roman"/>
          <w:color w:val="000000"/>
          <w:sz w:val="28"/>
          <w:szCs w:val="28"/>
        </w:rPr>
        <w:t>открывание тюбика с зубной пастой, намачивание</w:t>
      </w:r>
      <w:r w:rsidRPr="00FF5C58">
        <w:rPr>
          <w:rFonts w:ascii="Times New Roman" w:hAnsi="Times New Roman"/>
          <w:sz w:val="28"/>
          <w:szCs w:val="28"/>
        </w:rPr>
        <w:t xml:space="preserve">  щетки, выдавливание зубной пасты на зубную щетку, чистка зубов</w:t>
      </w:r>
      <w:r w:rsidRPr="00FF5C58">
        <w:rPr>
          <w:rFonts w:ascii="Times New Roman" w:hAnsi="Times New Roman"/>
          <w:color w:val="000000"/>
          <w:sz w:val="28"/>
          <w:szCs w:val="28"/>
        </w:rPr>
        <w:t xml:space="preserve">, </w:t>
      </w:r>
      <w:r w:rsidRPr="00FF5C58">
        <w:rPr>
          <w:rFonts w:ascii="Times New Roman" w:hAnsi="Times New Roman"/>
          <w:sz w:val="28"/>
          <w:szCs w:val="28"/>
        </w:rPr>
        <w:t xml:space="preserve">полоскание рта, мытье щетки, закрывание тюбика с зубной пастой. </w:t>
      </w:r>
    </w:p>
    <w:p w:rsidR="00C25B96" w:rsidRPr="00FF5C58" w:rsidRDefault="00C25B96" w:rsidP="00C25B96">
      <w:pPr>
        <w:widowControl w:val="0"/>
        <w:autoSpaceDE w:val="0"/>
        <w:autoSpaceDN w:val="0"/>
        <w:adjustRightInd w:val="0"/>
        <w:spacing w:after="0" w:line="240" w:lineRule="auto"/>
        <w:ind w:left="57" w:firstLine="651"/>
        <w:jc w:val="both"/>
        <w:rPr>
          <w:rFonts w:ascii="Times New Roman" w:hAnsi="Times New Roman"/>
          <w:sz w:val="28"/>
          <w:szCs w:val="28"/>
        </w:rPr>
      </w:pPr>
      <w:r w:rsidRPr="00FF5C58">
        <w:rPr>
          <w:rFonts w:ascii="Times New Roman" w:hAnsi="Times New Roman"/>
          <w:sz w:val="28"/>
          <w:szCs w:val="28"/>
        </w:rPr>
        <w:t xml:space="preserve">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w:t>
      </w:r>
    </w:p>
    <w:p w:rsidR="00C25B96" w:rsidRPr="00FF5C58" w:rsidRDefault="00C25B96" w:rsidP="00C25B96">
      <w:pPr>
        <w:widowControl w:val="0"/>
        <w:autoSpaceDE w:val="0"/>
        <w:autoSpaceDN w:val="0"/>
        <w:adjustRightInd w:val="0"/>
        <w:spacing w:after="0" w:line="240" w:lineRule="auto"/>
        <w:ind w:left="57" w:firstLine="651"/>
        <w:jc w:val="both"/>
        <w:rPr>
          <w:rFonts w:ascii="Times New Roman" w:hAnsi="Times New Roman"/>
          <w:sz w:val="28"/>
          <w:szCs w:val="28"/>
        </w:rPr>
      </w:pPr>
      <w:r w:rsidRPr="00FF5C58">
        <w:rPr>
          <w:rFonts w:ascii="Times New Roman" w:hAnsi="Times New Roman"/>
          <w:sz w:val="28"/>
          <w:szCs w:val="28"/>
        </w:rPr>
        <w:t xml:space="preserve">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w:t>
      </w:r>
      <w:proofErr w:type="spellStart"/>
      <w:r w:rsidRPr="00FF5C58">
        <w:rPr>
          <w:rFonts w:ascii="Times New Roman" w:hAnsi="Times New Roman"/>
          <w:sz w:val="28"/>
          <w:szCs w:val="28"/>
        </w:rPr>
        <w:t>волос.Соблюдение</w:t>
      </w:r>
      <w:proofErr w:type="spellEnd"/>
      <w:r w:rsidRPr="00FF5C58">
        <w:rPr>
          <w:rFonts w:ascii="Times New Roman" w:hAnsi="Times New Roman"/>
          <w:sz w:val="28"/>
          <w:szCs w:val="28"/>
        </w:rPr>
        <w:t xml:space="preserve">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sz w:val="28"/>
          <w:szCs w:val="28"/>
        </w:rPr>
        <w:t xml:space="preserve">Мытье ушей. Чистка ушей. Вытирание ног. Соблюдение последовательности действий при мытье и вытирании ног: </w:t>
      </w:r>
      <w:r w:rsidRPr="00FF5C58">
        <w:rPr>
          <w:rFonts w:ascii="Times New Roman" w:hAnsi="Times New Roman"/>
          <w:color w:val="000000"/>
          <w:sz w:val="28"/>
          <w:szCs w:val="28"/>
        </w:rPr>
        <w:t xml:space="preserve">намачивание ног, </w:t>
      </w:r>
      <w:r w:rsidRPr="00FF5C58">
        <w:rPr>
          <w:rFonts w:ascii="Times New Roman" w:hAnsi="Times New Roman"/>
          <w:sz w:val="28"/>
          <w:szCs w:val="28"/>
        </w:rPr>
        <w:t xml:space="preserve">намыливание ног, смывание мыла, вытирание ног. </w:t>
      </w:r>
    </w:p>
    <w:p w:rsidR="00C25B96" w:rsidRPr="00FF5C58" w:rsidRDefault="00C25B96" w:rsidP="00C25B96">
      <w:pPr>
        <w:widowControl w:val="0"/>
        <w:autoSpaceDE w:val="0"/>
        <w:autoSpaceDN w:val="0"/>
        <w:adjustRightInd w:val="0"/>
        <w:spacing w:after="0" w:line="240" w:lineRule="auto"/>
        <w:ind w:firstLine="708"/>
        <w:jc w:val="both"/>
        <w:rPr>
          <w:rFonts w:ascii="Arial" w:hAnsi="Arial" w:cs="Arial"/>
          <w:sz w:val="28"/>
          <w:szCs w:val="28"/>
        </w:rPr>
      </w:pPr>
      <w:r w:rsidRPr="00FF5C58">
        <w:rPr>
          <w:rFonts w:ascii="Times New Roman" w:hAnsi="Times New Roman"/>
          <w:sz w:val="28"/>
          <w:szCs w:val="28"/>
        </w:rPr>
        <w:t xml:space="preserve">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 </w:t>
      </w:r>
    </w:p>
    <w:p w:rsidR="00C25B96" w:rsidRPr="00FF5C58" w:rsidRDefault="00C25B96" w:rsidP="00C25B96">
      <w:pPr>
        <w:widowControl w:val="0"/>
        <w:autoSpaceDE w:val="0"/>
        <w:autoSpaceDN w:val="0"/>
        <w:adjustRightInd w:val="0"/>
        <w:spacing w:after="0" w:line="240" w:lineRule="auto"/>
        <w:jc w:val="center"/>
        <w:rPr>
          <w:rFonts w:ascii="Times New Roman" w:hAnsi="Times New Roman"/>
          <w:b/>
          <w:bCs/>
          <w:i/>
          <w:iCs/>
          <w:sz w:val="28"/>
          <w:szCs w:val="28"/>
        </w:rPr>
      </w:pPr>
    </w:p>
    <w:p w:rsidR="00C25B96" w:rsidRPr="00FF5C58" w:rsidRDefault="00C25B96" w:rsidP="00C25B96">
      <w:pPr>
        <w:widowControl w:val="0"/>
        <w:autoSpaceDE w:val="0"/>
        <w:autoSpaceDN w:val="0"/>
        <w:adjustRightInd w:val="0"/>
        <w:spacing w:after="0" w:line="240" w:lineRule="auto"/>
        <w:jc w:val="center"/>
        <w:rPr>
          <w:rFonts w:ascii="Times New Roman" w:hAnsi="Times New Roman"/>
          <w:b/>
          <w:bCs/>
          <w:i/>
          <w:iCs/>
          <w:sz w:val="28"/>
          <w:szCs w:val="28"/>
        </w:rPr>
      </w:pPr>
      <w:r w:rsidRPr="00FF5C58">
        <w:rPr>
          <w:rFonts w:ascii="Times New Roman" w:hAnsi="Times New Roman"/>
          <w:b/>
          <w:bCs/>
          <w:i/>
          <w:iCs/>
          <w:sz w:val="28"/>
          <w:szCs w:val="28"/>
        </w:rPr>
        <w:lastRenderedPageBreak/>
        <w:t>Обращение с одеждой и обувью.</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sz w:val="28"/>
          <w:szCs w:val="28"/>
        </w:rPr>
        <w:t xml:space="preserve">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C25B96" w:rsidRPr="00FF5C58" w:rsidRDefault="00C25B96" w:rsidP="00C25B96">
      <w:pPr>
        <w:widowControl w:val="0"/>
        <w:autoSpaceDE w:val="0"/>
        <w:autoSpaceDN w:val="0"/>
        <w:adjustRightInd w:val="0"/>
        <w:spacing w:line="240" w:lineRule="auto"/>
        <w:ind w:firstLine="708"/>
        <w:jc w:val="both"/>
        <w:rPr>
          <w:rFonts w:ascii="Times New Roman" w:hAnsi="Times New Roman"/>
          <w:sz w:val="28"/>
          <w:szCs w:val="28"/>
        </w:rPr>
      </w:pPr>
      <w:r w:rsidRPr="00FF5C58">
        <w:rPr>
          <w:rFonts w:ascii="Times New Roman" w:hAnsi="Times New Roman"/>
          <w:sz w:val="28"/>
          <w:szCs w:val="28"/>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C25B96" w:rsidRPr="00FF5C58" w:rsidRDefault="00C25B96" w:rsidP="00C25B96">
      <w:pPr>
        <w:widowControl w:val="0"/>
        <w:autoSpaceDE w:val="0"/>
        <w:autoSpaceDN w:val="0"/>
        <w:adjustRightInd w:val="0"/>
        <w:spacing w:line="240" w:lineRule="auto"/>
        <w:jc w:val="center"/>
        <w:rPr>
          <w:rFonts w:ascii="Times New Roman" w:hAnsi="Times New Roman"/>
          <w:b/>
          <w:bCs/>
          <w:i/>
          <w:iCs/>
          <w:sz w:val="28"/>
          <w:szCs w:val="28"/>
        </w:rPr>
      </w:pPr>
      <w:r w:rsidRPr="00FF5C58">
        <w:rPr>
          <w:rFonts w:ascii="Times New Roman" w:hAnsi="Times New Roman"/>
          <w:b/>
          <w:bCs/>
          <w:i/>
          <w:iCs/>
          <w:sz w:val="28"/>
          <w:szCs w:val="28"/>
        </w:rPr>
        <w:t>Туалет.</w:t>
      </w:r>
    </w:p>
    <w:p w:rsidR="00C25B96" w:rsidRPr="00FF5C58" w:rsidRDefault="00C25B96" w:rsidP="00C25B96">
      <w:pPr>
        <w:widowControl w:val="0"/>
        <w:autoSpaceDE w:val="0"/>
        <w:autoSpaceDN w:val="0"/>
        <w:adjustRightInd w:val="0"/>
        <w:spacing w:line="240" w:lineRule="auto"/>
        <w:ind w:hanging="900"/>
        <w:jc w:val="both"/>
        <w:rPr>
          <w:rFonts w:ascii="Times New Roman" w:hAnsi="Times New Roman"/>
          <w:sz w:val="28"/>
          <w:szCs w:val="28"/>
        </w:rPr>
      </w:pPr>
      <w:r w:rsidRPr="00FF5C58">
        <w:rPr>
          <w:rFonts w:ascii="Times New Roman" w:hAnsi="Times New Roman"/>
          <w:sz w:val="28"/>
          <w:szCs w:val="28"/>
        </w:rPr>
        <w:tab/>
      </w:r>
      <w:r w:rsidRPr="00FF5C58">
        <w:rPr>
          <w:rFonts w:ascii="Times New Roman" w:hAnsi="Times New Roman"/>
          <w:sz w:val="28"/>
          <w:szCs w:val="28"/>
        </w:rPr>
        <w:tab/>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C25B96" w:rsidRPr="00FF5C58" w:rsidRDefault="00C25B96" w:rsidP="00C25B96">
      <w:pPr>
        <w:widowControl w:val="0"/>
        <w:autoSpaceDE w:val="0"/>
        <w:autoSpaceDN w:val="0"/>
        <w:adjustRightInd w:val="0"/>
        <w:spacing w:line="240" w:lineRule="auto"/>
        <w:ind w:hanging="900"/>
        <w:jc w:val="center"/>
        <w:rPr>
          <w:rFonts w:ascii="Times New Roman" w:hAnsi="Times New Roman"/>
          <w:sz w:val="28"/>
          <w:szCs w:val="28"/>
        </w:rPr>
      </w:pPr>
      <w:r w:rsidRPr="00FF5C58">
        <w:rPr>
          <w:rFonts w:ascii="Times New Roman" w:hAnsi="Times New Roman"/>
          <w:b/>
          <w:bCs/>
          <w:i/>
          <w:iCs/>
          <w:sz w:val="28"/>
          <w:szCs w:val="28"/>
        </w:rPr>
        <w:t>Прием пищи.</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sz w:val="28"/>
          <w:szCs w:val="28"/>
        </w:rPr>
        <w:t xml:space="preserve">Сообщение о желании пить. Питье через соломинку. Питье из кружки (стакана): захват кружки (стакана), поднесение </w:t>
      </w:r>
      <w:r w:rsidRPr="00FF5C58">
        <w:rPr>
          <w:rFonts w:ascii="Times New Roman" w:hAnsi="Times New Roman"/>
          <w:sz w:val="28"/>
          <w:szCs w:val="28"/>
        </w:rPr>
        <w:lastRenderedPageBreak/>
        <w:t xml:space="preserve">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C25B96" w:rsidRPr="00FF5C58" w:rsidRDefault="00C25B96" w:rsidP="00C25B96">
      <w:pPr>
        <w:widowControl w:val="0"/>
        <w:autoSpaceDE w:val="0"/>
        <w:autoSpaceDN w:val="0"/>
        <w:adjustRightInd w:val="0"/>
        <w:spacing w:after="0" w:line="240" w:lineRule="auto"/>
        <w:jc w:val="center"/>
        <w:rPr>
          <w:rFonts w:ascii="Times New Roman" w:hAnsi="Times New Roman"/>
          <w:b/>
          <w:bCs/>
          <w:i/>
          <w:iCs/>
          <w:sz w:val="28"/>
          <w:szCs w:val="28"/>
        </w:rPr>
      </w:pPr>
    </w:p>
    <w:p w:rsidR="00C25B96" w:rsidRPr="00FF5C58" w:rsidRDefault="00C25B96" w:rsidP="00C25B96">
      <w:pPr>
        <w:widowControl w:val="0"/>
        <w:autoSpaceDE w:val="0"/>
        <w:autoSpaceDN w:val="0"/>
        <w:adjustRightInd w:val="0"/>
        <w:spacing w:after="0" w:line="240" w:lineRule="auto"/>
        <w:jc w:val="center"/>
        <w:rPr>
          <w:rFonts w:ascii="Times New Roman" w:hAnsi="Times New Roman"/>
          <w:b/>
          <w:bCs/>
          <w:i/>
          <w:iCs/>
          <w:sz w:val="28"/>
          <w:szCs w:val="28"/>
        </w:rPr>
      </w:pPr>
      <w:r w:rsidRPr="00FF5C58">
        <w:rPr>
          <w:rFonts w:ascii="Times New Roman" w:hAnsi="Times New Roman"/>
          <w:b/>
          <w:bCs/>
          <w:i/>
          <w:iCs/>
          <w:sz w:val="28"/>
          <w:szCs w:val="28"/>
        </w:rPr>
        <w:t>Семья.</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sz w:val="28"/>
          <w:szCs w:val="28"/>
        </w:rPr>
        <w:t xml:space="preserve">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w:t>
      </w:r>
      <w:proofErr w:type="spellStart"/>
      <w:r w:rsidRPr="00FF5C58">
        <w:rPr>
          <w:rFonts w:ascii="Times New Roman" w:hAnsi="Times New Roman"/>
          <w:sz w:val="28"/>
          <w:szCs w:val="28"/>
        </w:rPr>
        <w:t>досуговой</w:t>
      </w:r>
      <w:proofErr w:type="spellEnd"/>
      <w:r w:rsidRPr="00FF5C58">
        <w:rPr>
          <w:rFonts w:ascii="Times New Roman" w:hAnsi="Times New Roman"/>
          <w:sz w:val="28"/>
          <w:szCs w:val="28"/>
        </w:rPr>
        <w:t xml:space="preserve"> деятельности членов семьи. Представление о профессиональной деятельности членов семьи. Рассказ о своей семье.</w:t>
      </w:r>
    </w:p>
    <w:p w:rsidR="00C25B96" w:rsidRPr="00FF5C58" w:rsidRDefault="00C25B96" w:rsidP="00C25B96">
      <w:pPr>
        <w:rPr>
          <w:rFonts w:ascii="Times New Roman" w:hAnsi="Times New Roman" w:cs="Times New Roman"/>
          <w:sz w:val="28"/>
          <w:szCs w:val="28"/>
        </w:rPr>
      </w:pPr>
    </w:p>
    <w:p w:rsidR="00C25B96" w:rsidRPr="00FF5C58" w:rsidRDefault="00C25B96" w:rsidP="00C25B96">
      <w:pPr>
        <w:rPr>
          <w:rFonts w:ascii="Times New Roman" w:hAnsi="Times New Roman" w:cs="Times New Roman"/>
          <w:b/>
          <w:sz w:val="28"/>
          <w:szCs w:val="28"/>
        </w:rPr>
      </w:pPr>
      <w:r w:rsidRPr="00FF5C58">
        <w:rPr>
          <w:rFonts w:ascii="Times New Roman" w:hAnsi="Times New Roman" w:cs="Times New Roman"/>
          <w:b/>
          <w:sz w:val="28"/>
          <w:szCs w:val="28"/>
        </w:rPr>
        <w:t>Раздел 3. Тематическое планирование</w:t>
      </w:r>
    </w:p>
    <w:tbl>
      <w:tblPr>
        <w:tblStyle w:val="afffb"/>
        <w:tblW w:w="0" w:type="auto"/>
        <w:tblLook w:val="04A0"/>
      </w:tblPr>
      <w:tblGrid>
        <w:gridCol w:w="988"/>
        <w:gridCol w:w="6662"/>
        <w:gridCol w:w="1697"/>
      </w:tblGrid>
      <w:tr w:rsidR="00C25B96" w:rsidRPr="00FF5C58" w:rsidTr="00C25B96">
        <w:tc>
          <w:tcPr>
            <w:tcW w:w="988" w:type="dxa"/>
            <w:vAlign w:val="center"/>
          </w:tcPr>
          <w:p w:rsidR="00C25B96" w:rsidRPr="00FF5C58" w:rsidRDefault="00C25B96" w:rsidP="00C25B96">
            <w:pPr>
              <w:jc w:val="center"/>
              <w:rPr>
                <w:rFonts w:ascii="Times New Roman" w:hAnsi="Times New Roman" w:cs="Times New Roman"/>
                <w:b/>
                <w:sz w:val="28"/>
                <w:szCs w:val="28"/>
              </w:rPr>
            </w:pPr>
            <w:r w:rsidRPr="00FF5C58">
              <w:rPr>
                <w:rFonts w:ascii="Times New Roman" w:hAnsi="Times New Roman" w:cs="Times New Roman"/>
                <w:b/>
                <w:sz w:val="28"/>
                <w:szCs w:val="28"/>
              </w:rPr>
              <w:t xml:space="preserve">№ </w:t>
            </w:r>
            <w:proofErr w:type="spellStart"/>
            <w:r w:rsidRPr="00FF5C58">
              <w:rPr>
                <w:rFonts w:ascii="Times New Roman" w:hAnsi="Times New Roman" w:cs="Times New Roman"/>
                <w:b/>
                <w:sz w:val="28"/>
                <w:szCs w:val="28"/>
              </w:rPr>
              <w:t>п</w:t>
            </w:r>
            <w:proofErr w:type="spellEnd"/>
            <w:r w:rsidRPr="00FF5C58">
              <w:rPr>
                <w:rFonts w:ascii="Times New Roman" w:hAnsi="Times New Roman" w:cs="Times New Roman"/>
                <w:b/>
                <w:sz w:val="28"/>
                <w:szCs w:val="28"/>
                <w:lang w:val="en-US"/>
              </w:rPr>
              <w:t>/</w:t>
            </w:r>
            <w:proofErr w:type="spellStart"/>
            <w:r w:rsidRPr="00FF5C58">
              <w:rPr>
                <w:rFonts w:ascii="Times New Roman" w:hAnsi="Times New Roman" w:cs="Times New Roman"/>
                <w:b/>
                <w:sz w:val="28"/>
                <w:szCs w:val="28"/>
              </w:rPr>
              <w:t>п</w:t>
            </w:r>
            <w:proofErr w:type="spellEnd"/>
          </w:p>
        </w:tc>
        <w:tc>
          <w:tcPr>
            <w:tcW w:w="6662" w:type="dxa"/>
            <w:vAlign w:val="center"/>
          </w:tcPr>
          <w:p w:rsidR="00C25B96" w:rsidRPr="00FF5C58" w:rsidRDefault="00C25B96" w:rsidP="00C25B96">
            <w:pPr>
              <w:jc w:val="center"/>
              <w:rPr>
                <w:rFonts w:ascii="Times New Roman" w:hAnsi="Times New Roman" w:cs="Times New Roman"/>
                <w:b/>
                <w:sz w:val="28"/>
                <w:szCs w:val="28"/>
              </w:rPr>
            </w:pPr>
            <w:r w:rsidRPr="00FF5C58">
              <w:rPr>
                <w:rFonts w:ascii="Times New Roman" w:hAnsi="Times New Roman" w:cs="Times New Roman"/>
                <w:b/>
                <w:sz w:val="28"/>
                <w:szCs w:val="28"/>
              </w:rPr>
              <w:t>Наименование темы</w:t>
            </w:r>
          </w:p>
        </w:tc>
        <w:tc>
          <w:tcPr>
            <w:tcW w:w="1695" w:type="dxa"/>
            <w:vAlign w:val="center"/>
          </w:tcPr>
          <w:p w:rsidR="00C25B96" w:rsidRPr="00FF5C58" w:rsidRDefault="00C25B96" w:rsidP="00C25B96">
            <w:pPr>
              <w:jc w:val="center"/>
              <w:rPr>
                <w:rFonts w:ascii="Times New Roman" w:hAnsi="Times New Roman" w:cs="Times New Roman"/>
                <w:b/>
                <w:sz w:val="28"/>
                <w:szCs w:val="28"/>
              </w:rPr>
            </w:pPr>
            <w:r w:rsidRPr="00FF5C58">
              <w:rPr>
                <w:rFonts w:ascii="Times New Roman" w:hAnsi="Times New Roman" w:cs="Times New Roman"/>
                <w:b/>
                <w:sz w:val="28"/>
                <w:szCs w:val="28"/>
              </w:rPr>
              <w:t>Количество часов</w:t>
            </w:r>
          </w:p>
        </w:tc>
      </w:tr>
      <w:tr w:rsidR="00C25B96" w:rsidRPr="00FF5C58" w:rsidTr="00C25B96">
        <w:trPr>
          <w:trHeight w:val="355"/>
        </w:trPr>
        <w:tc>
          <w:tcPr>
            <w:tcW w:w="9345" w:type="dxa"/>
            <w:gridSpan w:val="3"/>
          </w:tcPr>
          <w:p w:rsidR="00C25B96" w:rsidRPr="00FF5C58" w:rsidRDefault="00C25B96" w:rsidP="00C25B96">
            <w:pPr>
              <w:jc w:val="center"/>
              <w:rPr>
                <w:rFonts w:ascii="Times New Roman" w:hAnsi="Times New Roman" w:cs="Times New Roman"/>
                <w:b/>
                <w:i/>
                <w:sz w:val="28"/>
                <w:szCs w:val="28"/>
              </w:rPr>
            </w:pPr>
            <w:r w:rsidRPr="00FF5C58">
              <w:rPr>
                <w:rFonts w:ascii="Times New Roman" w:hAnsi="Times New Roman" w:cs="Times New Roman"/>
                <w:b/>
                <w:i/>
                <w:sz w:val="28"/>
                <w:szCs w:val="28"/>
              </w:rPr>
              <w:t>Раздел 1. Представления о себе</w:t>
            </w:r>
          </w:p>
        </w:tc>
      </w:tr>
      <w:tr w:rsidR="00C25B96" w:rsidRPr="00FF5C58" w:rsidTr="00C25B96">
        <w:trPr>
          <w:trHeight w:val="226"/>
        </w:trPr>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1-5</w:t>
            </w:r>
          </w:p>
        </w:tc>
        <w:tc>
          <w:tcPr>
            <w:tcW w:w="6662" w:type="dxa"/>
          </w:tcPr>
          <w:p w:rsidR="00C25B96" w:rsidRPr="00FF5C58" w:rsidRDefault="00C25B96" w:rsidP="00C25B96">
            <w:pPr>
              <w:widowControl w:val="0"/>
              <w:autoSpaceDE w:val="0"/>
              <w:autoSpaceDN w:val="0"/>
              <w:adjustRightInd w:val="0"/>
              <w:jc w:val="both"/>
              <w:rPr>
                <w:rFonts w:ascii="Times New Roman" w:hAnsi="Times New Roman" w:cs="Times New Roman"/>
                <w:sz w:val="28"/>
                <w:szCs w:val="28"/>
              </w:rPr>
            </w:pPr>
            <w:r w:rsidRPr="00FF5C58">
              <w:rPr>
                <w:rFonts w:ascii="Times New Roman" w:hAnsi="Times New Roman"/>
                <w:sz w:val="28"/>
                <w:szCs w:val="28"/>
              </w:rPr>
              <w:t>Идентификация себя как мальчика (девочки), юноши (девушки)</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6-9</w:t>
            </w:r>
          </w:p>
        </w:tc>
        <w:tc>
          <w:tcPr>
            <w:tcW w:w="6662" w:type="dxa"/>
          </w:tcPr>
          <w:p w:rsidR="00C25B96" w:rsidRPr="00FF5C58" w:rsidRDefault="00C25B96" w:rsidP="00C25B96">
            <w:pPr>
              <w:widowControl w:val="0"/>
              <w:autoSpaceDE w:val="0"/>
              <w:autoSpaceDN w:val="0"/>
              <w:adjustRightInd w:val="0"/>
              <w:jc w:val="both"/>
              <w:rPr>
                <w:rFonts w:ascii="Times New Roman" w:hAnsi="Times New Roman" w:cs="Times New Roman"/>
                <w:sz w:val="28"/>
                <w:szCs w:val="28"/>
              </w:rPr>
            </w:pPr>
            <w:r w:rsidRPr="00FF5C58">
              <w:rPr>
                <w:rFonts w:ascii="Times New Roman" w:hAnsi="Times New Roman"/>
                <w:sz w:val="28"/>
                <w:szCs w:val="28"/>
              </w:rPr>
              <w:t>Узнавание (различение) частей тела</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4</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10-13</w:t>
            </w:r>
          </w:p>
        </w:tc>
        <w:tc>
          <w:tcPr>
            <w:tcW w:w="6662" w:type="dxa"/>
          </w:tcPr>
          <w:p w:rsidR="00C25B96" w:rsidRPr="00FF5C58" w:rsidRDefault="00C25B96" w:rsidP="00C25B96">
            <w:pPr>
              <w:widowControl w:val="0"/>
              <w:autoSpaceDE w:val="0"/>
              <w:autoSpaceDN w:val="0"/>
              <w:adjustRightInd w:val="0"/>
              <w:jc w:val="both"/>
              <w:rPr>
                <w:rFonts w:ascii="Times New Roman" w:hAnsi="Times New Roman" w:cs="Times New Roman"/>
                <w:sz w:val="28"/>
                <w:szCs w:val="28"/>
              </w:rPr>
            </w:pPr>
            <w:r w:rsidRPr="00FF5C58">
              <w:rPr>
                <w:rFonts w:ascii="Times New Roman" w:hAnsi="Times New Roman"/>
                <w:sz w:val="28"/>
                <w:szCs w:val="28"/>
              </w:rPr>
              <w:t>Узнавание различных частей головы (волосы, уши, шея, лицо)</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4</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14-17</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Узнавание различных частей туловища (спина, живот)</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4</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18-21</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Узнавание различный частей руки (локоть, ладонь, пальцы)</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4</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22-25</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Узнавание различных частей ноги (колено, ступня, пальцы, пятка)</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4</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26-30</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Знание назначения частей тела</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31-35</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Узнавание (различение) частей лица человека (глаза, брови, нос, лоб, рот)</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lastRenderedPageBreak/>
              <w:t>36-40</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Узнавание (различение) частей рта человека (губы, язык, зубы)</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41-45</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sz w:val="28"/>
                <w:szCs w:val="28"/>
              </w:rPr>
              <w:t>Знание назначения частей лица</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rPr>
          <w:trHeight w:val="355"/>
        </w:trPr>
        <w:tc>
          <w:tcPr>
            <w:tcW w:w="9345" w:type="dxa"/>
            <w:gridSpan w:val="3"/>
          </w:tcPr>
          <w:p w:rsidR="00C25B96" w:rsidRPr="00FF5C58" w:rsidRDefault="00C25B96" w:rsidP="00C25B96">
            <w:pPr>
              <w:jc w:val="center"/>
              <w:rPr>
                <w:rFonts w:ascii="Times New Roman" w:hAnsi="Times New Roman" w:cs="Times New Roman"/>
                <w:b/>
                <w:i/>
                <w:sz w:val="28"/>
                <w:szCs w:val="28"/>
              </w:rPr>
            </w:pPr>
            <w:r w:rsidRPr="00FF5C58">
              <w:rPr>
                <w:rFonts w:ascii="Times New Roman" w:hAnsi="Times New Roman" w:cs="Times New Roman"/>
                <w:b/>
                <w:i/>
                <w:sz w:val="28"/>
                <w:szCs w:val="28"/>
              </w:rPr>
              <w:t>Раздел 2. Гигиена тела</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46-47</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sz w:val="28"/>
                <w:szCs w:val="28"/>
              </w:rPr>
              <w:t>Различение вентилей с горячей и холодной водой</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48-49</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sz w:val="28"/>
                <w:szCs w:val="28"/>
              </w:rPr>
              <w:t>Регулирование напора струи воды</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50-51</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sz w:val="28"/>
                <w:szCs w:val="28"/>
              </w:rPr>
              <w:t>Смешивание воды до комфортной температуры</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52-53</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sz w:val="28"/>
                <w:szCs w:val="28"/>
              </w:rPr>
              <w:t>Вытирание рук полотенцем</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54</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Сушка рук с помощью автоматической сушилки</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55-64</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10</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65-66</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Нанесение крема на руки</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w:t>
            </w:r>
          </w:p>
        </w:tc>
      </w:tr>
    </w:tbl>
    <w:p w:rsidR="00C25B96" w:rsidRPr="00FF5C58" w:rsidRDefault="00A862BF" w:rsidP="00A862BF">
      <w:pPr>
        <w:suppressAutoHyphens w:val="0"/>
        <w:spacing w:after="0" w:line="240" w:lineRule="auto"/>
        <w:rPr>
          <w:rFonts w:ascii="Times New Roman" w:hAnsi="Times New Roman" w:cs="Times New Roman"/>
          <w:sz w:val="28"/>
          <w:szCs w:val="28"/>
        </w:rPr>
      </w:pPr>
      <w:r w:rsidRPr="00FF5C58">
        <w:rPr>
          <w:rFonts w:ascii="Times New Roman" w:hAnsi="Times New Roman" w:cs="Times New Roman"/>
          <w:sz w:val="28"/>
          <w:szCs w:val="28"/>
        </w:rPr>
        <w:t xml:space="preserve">                                                                                               </w:t>
      </w:r>
      <w:r w:rsidR="00C25B96" w:rsidRPr="00FF5C58">
        <w:rPr>
          <w:rFonts w:ascii="Times New Roman" w:hAnsi="Times New Roman"/>
          <w:b/>
          <w:sz w:val="28"/>
          <w:szCs w:val="28"/>
          <w:lang w:val="en-US"/>
        </w:rPr>
        <w:t>V</w:t>
      </w:r>
      <w:r w:rsidR="00C25B96" w:rsidRPr="00FF5C58">
        <w:rPr>
          <w:rFonts w:ascii="Times New Roman" w:hAnsi="Times New Roman"/>
          <w:b/>
          <w:sz w:val="28"/>
          <w:szCs w:val="28"/>
        </w:rPr>
        <w:t>. ДОМОВОДСТВО</w:t>
      </w: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Пояснительная записка.</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bCs/>
          <w:sz w:val="28"/>
          <w:szCs w:val="28"/>
        </w:rPr>
        <w:t>Цель обучения –</w:t>
      </w:r>
      <w:r w:rsidRPr="00FF5C58">
        <w:rPr>
          <w:rFonts w:ascii="Times New Roman" w:hAnsi="Times New Roman"/>
          <w:sz w:val="28"/>
          <w:szCs w:val="28"/>
        </w:rPr>
        <w:t xml:space="preserve"> повышение самостоятельности детей в выполнении хозяйственно-бытовой деятельности.</w:t>
      </w:r>
      <w:r w:rsidRPr="00FF5C58">
        <w:rPr>
          <w:rFonts w:ascii="Times New Roman" w:hAnsi="Times New Roman"/>
          <w:bCs/>
          <w:sz w:val="28"/>
          <w:szCs w:val="28"/>
        </w:rPr>
        <w:t xml:space="preserve"> Основные задачи: </w:t>
      </w:r>
      <w:r w:rsidRPr="00FF5C58">
        <w:rPr>
          <w:rFonts w:ascii="Times New Roman" w:hAnsi="Times New Roman"/>
          <w:sz w:val="28"/>
          <w:szCs w:val="28"/>
        </w:rPr>
        <w:t xml:space="preserve">формирование умений обращаться с инвентарем и </w:t>
      </w:r>
      <w:proofErr w:type="spellStart"/>
      <w:r w:rsidRPr="00FF5C58">
        <w:rPr>
          <w:rFonts w:ascii="Times New Roman" w:hAnsi="Times New Roman"/>
          <w:sz w:val="28"/>
          <w:szCs w:val="28"/>
        </w:rPr>
        <w:t>электроприборами;освоение</w:t>
      </w:r>
      <w:proofErr w:type="spellEnd"/>
      <w:r w:rsidRPr="00FF5C58">
        <w:rPr>
          <w:rFonts w:ascii="Times New Roman" w:hAnsi="Times New Roman"/>
          <w:sz w:val="28"/>
          <w:szCs w:val="28"/>
        </w:rPr>
        <w:t xml:space="preserve"> действий по приготовлению пищи, осуществлению покупок, уборке помещения и территории, уходу за вещами.</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C25B96" w:rsidRPr="00FF5C58" w:rsidRDefault="00C25B96" w:rsidP="00C25B96">
      <w:pPr>
        <w:pStyle w:val="afe"/>
        <w:jc w:val="both"/>
        <w:rPr>
          <w:rFonts w:ascii="Times New Roman" w:hAnsi="Times New Roman"/>
          <w:sz w:val="28"/>
          <w:szCs w:val="28"/>
        </w:rPr>
      </w:pPr>
      <w:r w:rsidRPr="00FF5C58">
        <w:rPr>
          <w:rFonts w:ascii="Times New Roman" w:hAnsi="Times New Roman"/>
          <w:sz w:val="28"/>
          <w:szCs w:val="28"/>
        </w:rPr>
        <w:tab/>
        <w:t xml:space="preserve">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В учебном плане предмет представлен с 5 по 13 год обучения. </w:t>
      </w:r>
    </w:p>
    <w:p w:rsidR="00C25B96" w:rsidRPr="00FF5C58" w:rsidRDefault="00C25B96" w:rsidP="00C25B96">
      <w:pPr>
        <w:pStyle w:val="afe"/>
        <w:ind w:firstLine="708"/>
        <w:jc w:val="both"/>
        <w:rPr>
          <w:rFonts w:ascii="Times New Roman" w:hAnsi="Times New Roman"/>
          <w:bCs/>
          <w:sz w:val="28"/>
          <w:szCs w:val="28"/>
        </w:rPr>
      </w:pPr>
      <w:r w:rsidRPr="00FF5C58">
        <w:rPr>
          <w:rFonts w:ascii="Times New Roman" w:hAnsi="Times New Roman"/>
          <w:sz w:val="28"/>
          <w:szCs w:val="28"/>
        </w:rPr>
        <w:t xml:space="preserve">Материально-техническое </w:t>
      </w:r>
      <w:r w:rsidRPr="00FF5C58">
        <w:rPr>
          <w:rFonts w:ascii="Times New Roman" w:hAnsi="Times New Roman"/>
          <w:bCs/>
          <w:sz w:val="28"/>
          <w:szCs w:val="28"/>
        </w:rPr>
        <w:t xml:space="preserve">оснащение учебного предмета «Домоводство» предусматривает: </w:t>
      </w:r>
    </w:p>
    <w:p w:rsidR="00C25B96" w:rsidRPr="00FF5C58" w:rsidRDefault="00C25B96" w:rsidP="002B6F61">
      <w:pPr>
        <w:pStyle w:val="afe"/>
        <w:numPr>
          <w:ilvl w:val="0"/>
          <w:numId w:val="6"/>
        </w:numPr>
        <w:suppressAutoHyphens w:val="0"/>
        <w:jc w:val="both"/>
        <w:rPr>
          <w:rFonts w:ascii="Times New Roman" w:hAnsi="Times New Roman"/>
          <w:sz w:val="28"/>
          <w:szCs w:val="28"/>
          <w:lang w:eastAsia="ru-RU"/>
        </w:rPr>
      </w:pPr>
      <w:r w:rsidRPr="00FF5C58">
        <w:rPr>
          <w:rFonts w:ascii="Times New Roman" w:hAnsi="Times New Roman"/>
          <w:sz w:val="28"/>
          <w:szCs w:val="28"/>
          <w:lang w:eastAsia="ru-RU"/>
        </w:rPr>
        <w:lastRenderedPageBreak/>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C25B96" w:rsidRPr="00FF5C58" w:rsidRDefault="00C25B96" w:rsidP="002B6F61">
      <w:pPr>
        <w:pStyle w:val="afe"/>
        <w:numPr>
          <w:ilvl w:val="0"/>
          <w:numId w:val="6"/>
        </w:numPr>
        <w:suppressAutoHyphens w:val="0"/>
        <w:jc w:val="both"/>
        <w:rPr>
          <w:rFonts w:ascii="Times New Roman" w:hAnsi="Times New Roman"/>
          <w:sz w:val="28"/>
          <w:szCs w:val="28"/>
          <w:lang w:eastAsia="ru-RU"/>
        </w:rPr>
      </w:pPr>
      <w:r w:rsidRPr="00FF5C58">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w:t>
      </w:r>
      <w:proofErr w:type="spellStart"/>
      <w:r w:rsidRPr="00FF5C58">
        <w:rPr>
          <w:rFonts w:ascii="Times New Roman" w:hAnsi="Times New Roman"/>
          <w:sz w:val="28"/>
          <w:szCs w:val="28"/>
          <w:lang w:eastAsia="ru-RU"/>
        </w:rPr>
        <w:t>блендер</w:t>
      </w:r>
      <w:proofErr w:type="spellEnd"/>
      <w:r w:rsidRPr="00FF5C58">
        <w:rPr>
          <w:rFonts w:ascii="Times New Roman" w:hAnsi="Times New Roman"/>
          <w:sz w:val="28"/>
          <w:szCs w:val="28"/>
          <w:lang w:eastAsia="ru-RU"/>
        </w:rPr>
        <w:t xml:space="preserve">, комбайн, утюг, фен, пылесос,  электрическая плита, электрическая духовка, миксер, микроволновая печь, </w:t>
      </w:r>
      <w:proofErr w:type="spellStart"/>
      <w:r w:rsidRPr="00FF5C58">
        <w:rPr>
          <w:rFonts w:ascii="Times New Roman" w:hAnsi="Times New Roman"/>
          <w:sz w:val="28"/>
          <w:szCs w:val="28"/>
          <w:lang w:eastAsia="ru-RU"/>
        </w:rPr>
        <w:t>электровафельница</w:t>
      </w:r>
      <w:proofErr w:type="spellEnd"/>
      <w:r w:rsidRPr="00FF5C58">
        <w:rPr>
          <w:rFonts w:ascii="Times New Roman" w:hAnsi="Times New Roman"/>
          <w:sz w:val="28"/>
          <w:szCs w:val="28"/>
          <w:lang w:eastAsia="ru-RU"/>
        </w:rPr>
        <w:t xml:space="preserve">), </w:t>
      </w:r>
      <w:proofErr w:type="spellStart"/>
      <w:r w:rsidRPr="00FF5C58">
        <w:rPr>
          <w:rFonts w:ascii="Times New Roman" w:hAnsi="Times New Roman"/>
          <w:sz w:val="28"/>
          <w:szCs w:val="28"/>
          <w:lang w:eastAsia="ru-RU"/>
        </w:rPr>
        <w:t>ковролиновая</w:t>
      </w:r>
      <w:proofErr w:type="spellEnd"/>
      <w:r w:rsidRPr="00FF5C58">
        <w:rPr>
          <w:rFonts w:ascii="Times New Roman" w:hAnsi="Times New Roman"/>
          <w:sz w:val="28"/>
          <w:szCs w:val="28"/>
          <w:lang w:eastAsia="ru-RU"/>
        </w:rPr>
        <w:t xml:space="preserve">, грифельная и магнитная доски, уборочный инвентарь (тяпки, лопаты, грабли), тачки, лейки и др. </w:t>
      </w:r>
    </w:p>
    <w:p w:rsidR="00C25B96" w:rsidRPr="00FF5C58" w:rsidRDefault="00C25B96" w:rsidP="00C25B96">
      <w:pPr>
        <w:pStyle w:val="afe"/>
        <w:jc w:val="center"/>
        <w:rPr>
          <w:rFonts w:ascii="Times New Roman" w:hAnsi="Times New Roman"/>
          <w:b/>
          <w:sz w:val="28"/>
          <w:szCs w:val="28"/>
        </w:rPr>
      </w:pPr>
    </w:p>
    <w:p w:rsidR="00C25B96" w:rsidRPr="00FF5C58" w:rsidRDefault="00C25B96" w:rsidP="00C25B96">
      <w:pPr>
        <w:pStyle w:val="afe"/>
        <w:jc w:val="center"/>
        <w:rPr>
          <w:rFonts w:ascii="Times New Roman" w:hAnsi="Times New Roman"/>
          <w:b/>
          <w:sz w:val="28"/>
          <w:szCs w:val="28"/>
        </w:rPr>
      </w:pP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lang w:val="en-US"/>
        </w:rPr>
        <w:t>VI</w:t>
      </w:r>
      <w:r w:rsidRPr="00FF5C58">
        <w:rPr>
          <w:rFonts w:ascii="Times New Roman" w:hAnsi="Times New Roman"/>
          <w:b/>
          <w:sz w:val="28"/>
          <w:szCs w:val="28"/>
        </w:rPr>
        <w:t>. ОКРУЖАЮЩИЙ СОЦИАЛЬНЫЙ МИР</w:t>
      </w: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Пояснительная записка.</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Цель обучения – формирование представлений о человеке, его социальном окружении, ориентации в социальной среде и общепринятых правилах поведения.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w:t>
      </w:r>
      <w:r w:rsidR="00A862BF" w:rsidRPr="00FF5C58">
        <w:rPr>
          <w:rFonts w:ascii="Times New Roman" w:hAnsi="Times New Roman"/>
          <w:sz w:val="28"/>
          <w:szCs w:val="28"/>
        </w:rPr>
        <w:t xml:space="preserve"> </w:t>
      </w:r>
      <w:r w:rsidRPr="00FF5C58">
        <w:rPr>
          <w:rFonts w:ascii="Times New Roman" w:hAnsi="Times New Roman"/>
          <w:sz w:val="28"/>
          <w:szCs w:val="28"/>
        </w:rPr>
        <w:t xml:space="preserve">», «Предметы и материалы, изготовленные человеком», «Город», «Транспорт», «Страна»,  «Традиции и обычаи». </w:t>
      </w:r>
    </w:p>
    <w:p w:rsidR="00C25B96" w:rsidRPr="00FF5C58" w:rsidRDefault="00C25B96" w:rsidP="00C25B96">
      <w:pPr>
        <w:pStyle w:val="afe"/>
        <w:jc w:val="both"/>
        <w:rPr>
          <w:rFonts w:ascii="Times New Roman" w:hAnsi="Times New Roman"/>
          <w:sz w:val="28"/>
          <w:szCs w:val="28"/>
        </w:rPr>
      </w:pPr>
      <w:r w:rsidRPr="00FF5C58">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FF5C58">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FF5C58">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lastRenderedPageBreak/>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w:t>
      </w:r>
      <w:proofErr w:type="spellStart"/>
      <w:r w:rsidRPr="00FF5C58">
        <w:rPr>
          <w:rFonts w:ascii="Times New Roman" w:hAnsi="Times New Roman"/>
          <w:sz w:val="28"/>
          <w:szCs w:val="28"/>
        </w:rPr>
        <w:t>мультимедийное</w:t>
      </w:r>
      <w:proofErr w:type="spellEnd"/>
      <w:r w:rsidRPr="00FF5C58">
        <w:rPr>
          <w:rFonts w:ascii="Times New Roman" w:hAnsi="Times New Roman"/>
          <w:sz w:val="28"/>
          <w:szCs w:val="28"/>
        </w:rPr>
        <w:t xml:space="preserve">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C25B96" w:rsidRPr="00FF5C58" w:rsidRDefault="00C25B96" w:rsidP="00A862BF">
      <w:pPr>
        <w:suppressAutoHyphens w:val="0"/>
        <w:spacing w:after="0" w:line="240" w:lineRule="auto"/>
        <w:rPr>
          <w:rFonts w:ascii="Times New Roman" w:eastAsia="Times New Roman" w:hAnsi="Times New Roman" w:cs="Times New Roman"/>
          <w:b/>
          <w:color w:val="FF0000"/>
          <w:kern w:val="0"/>
          <w:sz w:val="28"/>
          <w:szCs w:val="28"/>
        </w:rPr>
      </w:pPr>
      <w:r w:rsidRPr="00FF5C58">
        <w:rPr>
          <w:rFonts w:ascii="Times New Roman" w:hAnsi="Times New Roman" w:cs="Times New Roman"/>
          <w:sz w:val="28"/>
          <w:szCs w:val="28"/>
        </w:rPr>
        <w:t>(Срок освоения программы – 13 лет)</w:t>
      </w:r>
    </w:p>
    <w:p w:rsidR="00C25B96" w:rsidRPr="00FF5C58" w:rsidRDefault="00C25B96" w:rsidP="00A862BF">
      <w:pPr>
        <w:spacing w:after="160" w:line="259" w:lineRule="auto"/>
        <w:rPr>
          <w:rFonts w:ascii="Times New Roman" w:hAnsi="Times New Roman" w:cs="Times New Roman"/>
          <w:sz w:val="28"/>
          <w:szCs w:val="28"/>
        </w:rPr>
      </w:pPr>
    </w:p>
    <w:p w:rsidR="00C25B96" w:rsidRPr="00FF5C58" w:rsidRDefault="00C25B96" w:rsidP="00C25B96">
      <w:pPr>
        <w:widowControl w:val="0"/>
        <w:autoSpaceDE w:val="0"/>
        <w:autoSpaceDN w:val="0"/>
        <w:adjustRightInd w:val="0"/>
        <w:spacing w:after="0" w:line="240" w:lineRule="auto"/>
        <w:rPr>
          <w:rFonts w:ascii="Times New Roman" w:hAnsi="Times New Roman"/>
          <w:b/>
          <w:bCs/>
          <w:sz w:val="28"/>
          <w:szCs w:val="28"/>
        </w:rPr>
      </w:pPr>
      <w:r w:rsidRPr="00FF5C58">
        <w:rPr>
          <w:rFonts w:ascii="Times New Roman" w:hAnsi="Times New Roman"/>
          <w:b/>
          <w:bCs/>
          <w:sz w:val="28"/>
          <w:szCs w:val="28"/>
        </w:rPr>
        <w:t>Раздел 1. Планируемые результаты освоения учебного предмета</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iCs/>
          <w:sz w:val="28"/>
          <w:szCs w:val="28"/>
        </w:rPr>
      </w:pPr>
      <w:r w:rsidRPr="00FF5C58">
        <w:rPr>
          <w:rFonts w:ascii="Times New Roman" w:hAnsi="Times New Roman"/>
          <w:sz w:val="28"/>
          <w:szCs w:val="28"/>
        </w:rPr>
        <w:t xml:space="preserve">1) </w:t>
      </w:r>
      <w:r w:rsidRPr="00FF5C58">
        <w:rPr>
          <w:rFonts w:ascii="Times New Roman" w:hAnsi="Times New Roman"/>
          <w:iCs/>
          <w:sz w:val="28"/>
          <w:szCs w:val="28"/>
        </w:rPr>
        <w:t>Представления о мире, созданном руками человека</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 xml:space="preserve">Интерес к объектам, созданным человеком.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 xml:space="preserve">Представления о доме, школе, о расположенных в них и рядом объектах </w:t>
      </w:r>
      <w:r w:rsidR="00A862BF" w:rsidRPr="00FF5C58">
        <w:rPr>
          <w:rFonts w:ascii="Times New Roman" w:hAnsi="Times New Roman"/>
          <w:sz w:val="28"/>
          <w:szCs w:val="28"/>
        </w:rPr>
        <w:t xml:space="preserve"> </w:t>
      </w:r>
      <w:r w:rsidRPr="00FF5C58">
        <w:rPr>
          <w:rFonts w:ascii="Times New Roman" w:hAnsi="Times New Roman"/>
          <w:sz w:val="28"/>
          <w:szCs w:val="28"/>
        </w:rPr>
        <w:t xml:space="preserve">(мебель, оборудование, одежда, посуда, игровая </w:t>
      </w:r>
      <w:r w:rsidRPr="00FF5C58">
        <w:rPr>
          <w:rFonts w:ascii="Times New Roman" w:hAnsi="Times New Roman"/>
          <w:sz w:val="28"/>
          <w:szCs w:val="28"/>
        </w:rPr>
        <w:lastRenderedPageBreak/>
        <w:t>площадка, и др.), о транспорте и т.д.</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iCs/>
          <w:sz w:val="28"/>
          <w:szCs w:val="28"/>
        </w:rPr>
      </w:pP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iCs/>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FF5C58">
        <w:rPr>
          <w:rFonts w:ascii="Times New Roman" w:hAnsi="Times New Roman"/>
          <w:sz w:val="28"/>
          <w:szCs w:val="28"/>
        </w:rPr>
        <w:t>.</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Опыт конструктивного взаимодействия с взрослыми и сверстниками.</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iCs/>
          <w:sz w:val="28"/>
          <w:szCs w:val="28"/>
        </w:rPr>
      </w:pP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iCs/>
          <w:sz w:val="28"/>
          <w:szCs w:val="28"/>
        </w:rPr>
      </w:pPr>
      <w:r w:rsidRPr="00FF5C58">
        <w:rPr>
          <w:rFonts w:ascii="Times New Roman" w:hAnsi="Times New Roman"/>
          <w:iCs/>
          <w:sz w:val="28"/>
          <w:szCs w:val="28"/>
        </w:rPr>
        <w:t>3) Развитие межличностных и групповых отношений.</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Представления о дружбе, товарищах, сверстниках.</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Умение находить друзей на основе личных симпатий.</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Умение организовывать свободное время с учетом своих и совместных интересов.</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iCs/>
          <w:sz w:val="28"/>
          <w:szCs w:val="28"/>
        </w:rPr>
      </w:pPr>
      <w:r w:rsidRPr="00FF5C58">
        <w:rPr>
          <w:rFonts w:ascii="Times New Roman" w:hAnsi="Times New Roman"/>
          <w:sz w:val="28"/>
          <w:szCs w:val="28"/>
        </w:rPr>
        <w:t xml:space="preserve">4) </w:t>
      </w:r>
      <w:r w:rsidRPr="00FF5C58">
        <w:rPr>
          <w:rFonts w:ascii="Times New Roman" w:hAnsi="Times New Roman"/>
          <w:iCs/>
          <w:sz w:val="28"/>
          <w:szCs w:val="28"/>
        </w:rPr>
        <w:t>Накопление положительного опыта сотрудничества и участия в общественной жизни.</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Представление о праздниках, праздничных мероприятиях, их содержании, участие в них.</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Умение соблюдать традиции семейных, школьных, государственных праздников.</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iCs/>
          <w:sz w:val="28"/>
          <w:szCs w:val="28"/>
        </w:rPr>
      </w:pPr>
      <w:r w:rsidRPr="00FF5C58">
        <w:rPr>
          <w:rFonts w:ascii="Times New Roman" w:hAnsi="Times New Roman"/>
          <w:sz w:val="28"/>
          <w:szCs w:val="28"/>
        </w:rPr>
        <w:t xml:space="preserve">5) </w:t>
      </w:r>
      <w:r w:rsidRPr="00FF5C58">
        <w:rPr>
          <w:rFonts w:ascii="Times New Roman" w:hAnsi="Times New Roman"/>
          <w:iCs/>
          <w:sz w:val="28"/>
          <w:szCs w:val="28"/>
        </w:rPr>
        <w:t>Представления об обязанностях и правах ребенка.</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 xml:space="preserve">Представления о праве на жизнь, на образование, на труд, на неприкосновенность личности и достоинства и др.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Представления об обязанностях обучающегося, сына/дочери, внука/внучки,  гражданина и др.</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sz w:val="28"/>
          <w:szCs w:val="28"/>
        </w:rPr>
        <w:lastRenderedPageBreak/>
        <w:t xml:space="preserve">6) </w:t>
      </w:r>
      <w:r w:rsidRPr="00FF5C58">
        <w:rPr>
          <w:rFonts w:ascii="Times New Roman" w:hAnsi="Times New Roman"/>
          <w:iCs/>
          <w:sz w:val="28"/>
          <w:szCs w:val="28"/>
        </w:rPr>
        <w:t>Представление о стране проживания Россия</w:t>
      </w:r>
      <w:r w:rsidRPr="00FF5C58">
        <w:rPr>
          <w:rFonts w:ascii="Times New Roman" w:hAnsi="Times New Roman"/>
          <w:sz w:val="28"/>
          <w:szCs w:val="28"/>
        </w:rPr>
        <w:t xml:space="preserve">.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Представление о стране, народе, столице, больших городах, городе (селе), месте проживания.</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Представление о государственно символике (флаг, герб, гимн).</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 xml:space="preserve">Представление о значимых исторических событиях и выдающихся людях России. </w:t>
      </w:r>
    </w:p>
    <w:p w:rsidR="00C25B96" w:rsidRPr="00FF5C58" w:rsidRDefault="00C25B96" w:rsidP="00C25B96">
      <w:pPr>
        <w:widowControl w:val="0"/>
        <w:autoSpaceDE w:val="0"/>
        <w:autoSpaceDN w:val="0"/>
        <w:adjustRightInd w:val="0"/>
        <w:spacing w:after="0" w:line="240" w:lineRule="auto"/>
        <w:jc w:val="center"/>
        <w:rPr>
          <w:rFonts w:ascii="Times New Roman" w:hAnsi="Times New Roman"/>
          <w:b/>
          <w:bCs/>
          <w:sz w:val="28"/>
          <w:szCs w:val="28"/>
        </w:rPr>
      </w:pP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cs="Times New Roman"/>
          <w:b/>
          <w:sz w:val="28"/>
          <w:szCs w:val="28"/>
        </w:rPr>
        <w:t>Раздел 2. Содержание учебного предмета</w:t>
      </w:r>
    </w:p>
    <w:p w:rsidR="00C25B96" w:rsidRPr="00FF5C58" w:rsidRDefault="00C25B96" w:rsidP="00C25B96">
      <w:pPr>
        <w:widowControl w:val="0"/>
        <w:autoSpaceDE w:val="0"/>
        <w:autoSpaceDN w:val="0"/>
        <w:adjustRightInd w:val="0"/>
        <w:spacing w:after="0" w:line="240" w:lineRule="auto"/>
        <w:jc w:val="center"/>
        <w:rPr>
          <w:rFonts w:ascii="Times New Roman" w:hAnsi="Times New Roman" w:cs="Times New Roman"/>
          <w:b/>
          <w:bCs/>
          <w:i/>
          <w:iCs/>
          <w:sz w:val="28"/>
          <w:szCs w:val="28"/>
        </w:rPr>
      </w:pPr>
      <w:r w:rsidRPr="00FF5C58">
        <w:rPr>
          <w:rFonts w:ascii="Times New Roman" w:hAnsi="Times New Roman" w:cs="Times New Roman"/>
          <w:b/>
          <w:bCs/>
          <w:i/>
          <w:iCs/>
          <w:sz w:val="28"/>
          <w:szCs w:val="28"/>
        </w:rPr>
        <w:t>Школа.</w:t>
      </w:r>
    </w:p>
    <w:p w:rsidR="00C25B96" w:rsidRPr="00FF5C58" w:rsidRDefault="00C25B96" w:rsidP="00C25B96">
      <w:pPr>
        <w:widowControl w:val="0"/>
        <w:autoSpaceDE w:val="0"/>
        <w:autoSpaceDN w:val="0"/>
        <w:adjustRightInd w:val="0"/>
        <w:spacing w:after="0" w:line="240" w:lineRule="auto"/>
        <w:ind w:right="-185" w:firstLine="708"/>
        <w:jc w:val="both"/>
        <w:rPr>
          <w:rFonts w:ascii="Times New Roman" w:hAnsi="Times New Roman" w:cs="Times New Roman"/>
          <w:sz w:val="28"/>
          <w:szCs w:val="28"/>
        </w:rPr>
      </w:pPr>
      <w:r w:rsidRPr="00FF5C58">
        <w:rPr>
          <w:rFonts w:ascii="Times New Roman" w:hAnsi="Times New Roman" w:cs="Times New Roman"/>
          <w:sz w:val="28"/>
          <w:szCs w:val="28"/>
        </w:rPr>
        <w:t>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C25B96" w:rsidRPr="00FF5C58" w:rsidRDefault="00C25B96" w:rsidP="00C25B96">
      <w:pPr>
        <w:widowControl w:val="0"/>
        <w:autoSpaceDE w:val="0"/>
        <w:autoSpaceDN w:val="0"/>
        <w:adjustRightInd w:val="0"/>
        <w:spacing w:after="0" w:line="240" w:lineRule="auto"/>
        <w:jc w:val="center"/>
        <w:rPr>
          <w:rFonts w:ascii="Times New Roman" w:hAnsi="Times New Roman" w:cs="Times New Roman"/>
          <w:b/>
          <w:bCs/>
          <w:i/>
          <w:iCs/>
          <w:sz w:val="28"/>
          <w:szCs w:val="28"/>
        </w:rPr>
      </w:pPr>
      <w:r w:rsidRPr="00FF5C58">
        <w:rPr>
          <w:rFonts w:ascii="Times New Roman" w:hAnsi="Times New Roman" w:cs="Times New Roman"/>
          <w:b/>
          <w:bCs/>
          <w:i/>
          <w:iCs/>
          <w:sz w:val="28"/>
          <w:szCs w:val="28"/>
        </w:rPr>
        <w:t>Квартира, дом, двор.</w:t>
      </w:r>
    </w:p>
    <w:p w:rsidR="00C25B96" w:rsidRPr="00FF5C58" w:rsidRDefault="00C25B96" w:rsidP="00C25B96">
      <w:pPr>
        <w:widowControl w:val="0"/>
        <w:autoSpaceDE w:val="0"/>
        <w:autoSpaceDN w:val="0"/>
        <w:adjustRightInd w:val="0"/>
        <w:spacing w:after="0" w:line="240" w:lineRule="auto"/>
        <w:ind w:right="-185" w:firstLine="708"/>
        <w:jc w:val="both"/>
        <w:rPr>
          <w:rFonts w:ascii="Times New Roman" w:hAnsi="Times New Roman" w:cs="Times New Roman"/>
          <w:i/>
          <w:iCs/>
          <w:sz w:val="28"/>
          <w:szCs w:val="28"/>
        </w:rPr>
      </w:pPr>
      <w:r w:rsidRPr="00FF5C58">
        <w:rPr>
          <w:rFonts w:ascii="Times New Roman" w:hAnsi="Times New Roman" w:cs="Times New Roman"/>
          <w:sz w:val="28"/>
          <w:szCs w:val="28"/>
        </w:rPr>
        <w:t>Узнавание (различение) частей дома (стена, крыша, окно, дверь, потолок, пол</w:t>
      </w:r>
      <w:r w:rsidR="00A862BF" w:rsidRPr="00FF5C58">
        <w:rPr>
          <w:rFonts w:ascii="Times New Roman" w:hAnsi="Times New Roman" w:cs="Times New Roman"/>
          <w:sz w:val="28"/>
          <w:szCs w:val="28"/>
        </w:rPr>
        <w:t xml:space="preserve"> </w:t>
      </w:r>
      <w:r w:rsidRPr="00FF5C58">
        <w:rPr>
          <w:rFonts w:ascii="Times New Roman" w:hAnsi="Times New Roman" w:cs="Times New Roman"/>
          <w:sz w:val="28"/>
          <w:szCs w:val="28"/>
        </w:rPr>
        <w:t>). Узнавание (различение) типов домов (одноэтажный (многоэтажный), каменный (деревянный), городской (сельский, дачный</w:t>
      </w:r>
      <w:r w:rsidR="00A862BF" w:rsidRPr="00FF5C58">
        <w:rPr>
          <w:rFonts w:ascii="Times New Roman" w:hAnsi="Times New Roman" w:cs="Times New Roman"/>
          <w:sz w:val="28"/>
          <w:szCs w:val="28"/>
        </w:rPr>
        <w:t xml:space="preserve"> </w:t>
      </w:r>
      <w:r w:rsidRPr="00FF5C58">
        <w:rPr>
          <w:rFonts w:ascii="Times New Roman" w:hAnsi="Times New Roman" w:cs="Times New Roman"/>
          <w:sz w:val="28"/>
          <w:szCs w:val="28"/>
        </w:rPr>
        <w:t>) дом. Узнавание (различение) мест общего пользования в доме (чердак, подвал, подъезд, лестничная площадка</w:t>
      </w:r>
      <w:r w:rsidRPr="00FF5C58">
        <w:rPr>
          <w:rFonts w:ascii="Times New Roman" w:hAnsi="Times New Roman" w:cs="Times New Roman"/>
          <w:i/>
          <w:iCs/>
          <w:sz w:val="28"/>
          <w:szCs w:val="28"/>
        </w:rPr>
        <w:t xml:space="preserve">, </w:t>
      </w:r>
      <w:r w:rsidRPr="00FF5C58">
        <w:rPr>
          <w:rFonts w:ascii="Times New Roman" w:hAnsi="Times New Roman" w:cs="Times New Roman"/>
          <w:sz w:val="28"/>
          <w:szCs w:val="28"/>
        </w:rPr>
        <w:t>лифт</w:t>
      </w:r>
      <w:r w:rsidR="00A862BF" w:rsidRPr="00FF5C58">
        <w:rPr>
          <w:rFonts w:ascii="Times New Roman" w:hAnsi="Times New Roman" w:cs="Times New Roman"/>
          <w:sz w:val="28"/>
          <w:szCs w:val="28"/>
        </w:rPr>
        <w:t xml:space="preserve"> </w:t>
      </w:r>
      <w:r w:rsidRPr="00FF5C58">
        <w:rPr>
          <w:rFonts w:ascii="Times New Roman" w:hAnsi="Times New Roman" w:cs="Times New Roman"/>
          <w:sz w:val="28"/>
          <w:szCs w:val="28"/>
        </w:rPr>
        <w:t>).</w:t>
      </w:r>
    </w:p>
    <w:p w:rsidR="00C25B96" w:rsidRPr="00FF5C58" w:rsidRDefault="00C25B96" w:rsidP="00C25B96">
      <w:pPr>
        <w:widowControl w:val="0"/>
        <w:autoSpaceDE w:val="0"/>
        <w:autoSpaceDN w:val="0"/>
        <w:adjustRightInd w:val="0"/>
        <w:spacing w:after="0" w:line="240" w:lineRule="auto"/>
        <w:ind w:right="-185" w:firstLine="709"/>
        <w:jc w:val="both"/>
        <w:rPr>
          <w:rFonts w:ascii="Times New Roman" w:hAnsi="Times New Roman" w:cs="Times New Roman"/>
          <w:sz w:val="28"/>
          <w:szCs w:val="28"/>
        </w:rPr>
      </w:pPr>
      <w:r w:rsidRPr="00FF5C58">
        <w:rPr>
          <w:rFonts w:ascii="Times New Roman" w:hAnsi="Times New Roman" w:cs="Times New Roman"/>
          <w:sz w:val="28"/>
          <w:szCs w:val="28"/>
        </w:rPr>
        <w:t>Соблюдение правил при пользовании лифтом</w:t>
      </w:r>
      <w:r w:rsidR="00A862BF" w:rsidRPr="00FF5C58">
        <w:rPr>
          <w:rFonts w:ascii="Times New Roman" w:hAnsi="Times New Roman" w:cs="Times New Roman"/>
          <w:sz w:val="28"/>
          <w:szCs w:val="28"/>
        </w:rPr>
        <w:t xml:space="preserve"> </w:t>
      </w:r>
      <w:r w:rsidRPr="00FF5C58">
        <w:rPr>
          <w:rFonts w:ascii="Times New Roman" w:hAnsi="Times New Roman" w:cs="Times New Roman"/>
          <w:sz w:val="28"/>
          <w:szCs w:val="28"/>
        </w:rPr>
        <w:t>: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и др. Соблюдение правил пользования мусоропроводом (</w:t>
      </w:r>
      <w:proofErr w:type="spellStart"/>
      <w:r w:rsidRPr="00FF5C58">
        <w:rPr>
          <w:rFonts w:ascii="Times New Roman" w:hAnsi="Times New Roman" w:cs="Times New Roman"/>
          <w:sz w:val="28"/>
          <w:szCs w:val="28"/>
        </w:rPr>
        <w:t>домофоном</w:t>
      </w:r>
      <w:proofErr w:type="spellEnd"/>
      <w:r w:rsidRPr="00FF5C58">
        <w:rPr>
          <w:rFonts w:ascii="Times New Roman" w:hAnsi="Times New Roman" w:cs="Times New Roman"/>
          <w:sz w:val="28"/>
          <w:szCs w:val="28"/>
        </w:rPr>
        <w:t>,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w:t>
      </w:r>
      <w:r w:rsidR="00A862BF" w:rsidRPr="00FF5C58">
        <w:rPr>
          <w:rFonts w:ascii="Times New Roman" w:hAnsi="Times New Roman" w:cs="Times New Roman"/>
          <w:sz w:val="28"/>
          <w:szCs w:val="28"/>
        </w:rPr>
        <w:t xml:space="preserve"> </w:t>
      </w:r>
      <w:r w:rsidRPr="00FF5C58">
        <w:rPr>
          <w:rFonts w:ascii="Times New Roman" w:hAnsi="Times New Roman" w:cs="Times New Roman"/>
          <w:sz w:val="28"/>
          <w:szCs w:val="28"/>
        </w:rPr>
        <w:t>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w:t>
      </w:r>
      <w:r w:rsidR="00A862BF" w:rsidRPr="00FF5C58">
        <w:rPr>
          <w:rFonts w:ascii="Times New Roman" w:hAnsi="Times New Roman" w:cs="Times New Roman"/>
          <w:sz w:val="28"/>
          <w:szCs w:val="28"/>
        </w:rPr>
        <w:t xml:space="preserve"> </w:t>
      </w:r>
      <w:r w:rsidRPr="00FF5C58">
        <w:rPr>
          <w:rFonts w:ascii="Times New Roman" w:hAnsi="Times New Roman" w:cs="Times New Roman"/>
          <w:sz w:val="28"/>
          <w:szCs w:val="28"/>
        </w:rPr>
        <w:lastRenderedPageBreak/>
        <w:t>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w:t>
      </w:r>
      <w:r w:rsidR="00A862BF" w:rsidRPr="00FF5C58">
        <w:rPr>
          <w:rFonts w:ascii="Times New Roman" w:hAnsi="Times New Roman" w:cs="Times New Roman"/>
          <w:sz w:val="28"/>
          <w:szCs w:val="28"/>
        </w:rPr>
        <w:t xml:space="preserve"> </w:t>
      </w:r>
      <w:r w:rsidRPr="00FF5C58">
        <w:rPr>
          <w:rFonts w:ascii="Times New Roman" w:hAnsi="Times New Roman" w:cs="Times New Roman"/>
          <w:sz w:val="28"/>
          <w:szCs w:val="28"/>
        </w:rPr>
        <w:t>) предметов посуды: тарелка, стакан, кружка, ложка, вилка, нож, кастрюля, сковорода, чайник, половник. Узнавание (различение) часов (</w:t>
      </w:r>
      <w:r w:rsidR="00A862BF" w:rsidRPr="00FF5C58">
        <w:rPr>
          <w:rFonts w:ascii="Times New Roman" w:hAnsi="Times New Roman" w:cs="Times New Roman"/>
          <w:sz w:val="28"/>
          <w:szCs w:val="28"/>
        </w:rPr>
        <w:t xml:space="preserve"> </w:t>
      </w:r>
      <w:r w:rsidRPr="00FF5C58">
        <w:rPr>
          <w:rFonts w:ascii="Times New Roman" w:hAnsi="Times New Roman" w:cs="Times New Roman"/>
          <w:sz w:val="28"/>
          <w:szCs w:val="28"/>
        </w:rPr>
        <w:t>механические (наручные, настенные), электронные (наручные, настенные). Знание строения часов (циферблат, стрелки (часовая, минутная</w:t>
      </w:r>
      <w:r w:rsidR="00A862BF" w:rsidRPr="00FF5C58">
        <w:rPr>
          <w:rFonts w:ascii="Times New Roman" w:hAnsi="Times New Roman" w:cs="Times New Roman"/>
          <w:sz w:val="28"/>
          <w:szCs w:val="28"/>
        </w:rPr>
        <w:t xml:space="preserve"> </w:t>
      </w:r>
      <w:r w:rsidRPr="00FF5C58">
        <w:rPr>
          <w:rFonts w:ascii="Times New Roman" w:hAnsi="Times New Roman" w:cs="Times New Roman"/>
          <w:sz w:val="28"/>
          <w:szCs w:val="28"/>
        </w:rPr>
        <w:t>)). Узнавание (</w:t>
      </w:r>
      <w:r w:rsidR="00A862BF" w:rsidRPr="00FF5C58">
        <w:rPr>
          <w:rFonts w:ascii="Times New Roman" w:hAnsi="Times New Roman" w:cs="Times New Roman"/>
          <w:sz w:val="28"/>
          <w:szCs w:val="28"/>
        </w:rPr>
        <w:t xml:space="preserve"> </w:t>
      </w:r>
      <w:r w:rsidRPr="00FF5C58">
        <w:rPr>
          <w:rFonts w:ascii="Times New Roman" w:hAnsi="Times New Roman" w:cs="Times New Roman"/>
          <w:sz w:val="28"/>
          <w:szCs w:val="28"/>
        </w:rPr>
        <w:t xml:space="preserve">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 (связь, игра и т.п.), выключение. </w:t>
      </w:r>
    </w:p>
    <w:p w:rsidR="00C25B96" w:rsidRPr="00FF5C58" w:rsidRDefault="00C25B96" w:rsidP="00C25B96">
      <w:pPr>
        <w:widowControl w:val="0"/>
        <w:autoSpaceDE w:val="0"/>
        <w:autoSpaceDN w:val="0"/>
        <w:adjustRightInd w:val="0"/>
        <w:spacing w:after="0" w:line="240" w:lineRule="auto"/>
        <w:ind w:left="-567"/>
        <w:jc w:val="center"/>
        <w:rPr>
          <w:rFonts w:ascii="Times New Roman" w:hAnsi="Times New Roman" w:cs="Times New Roman"/>
          <w:b/>
          <w:bCs/>
          <w:i/>
          <w:iCs/>
          <w:sz w:val="28"/>
          <w:szCs w:val="28"/>
        </w:rPr>
      </w:pPr>
    </w:p>
    <w:p w:rsidR="00C25B96" w:rsidRPr="00FF5C58" w:rsidRDefault="00C25B96" w:rsidP="00C25B96">
      <w:pPr>
        <w:widowControl w:val="0"/>
        <w:autoSpaceDE w:val="0"/>
        <w:autoSpaceDN w:val="0"/>
        <w:adjustRightInd w:val="0"/>
        <w:spacing w:after="0" w:line="240" w:lineRule="auto"/>
        <w:ind w:left="-567"/>
        <w:jc w:val="center"/>
        <w:rPr>
          <w:rFonts w:ascii="Times New Roman" w:hAnsi="Times New Roman" w:cs="Times New Roman"/>
          <w:b/>
          <w:bCs/>
          <w:i/>
          <w:iCs/>
          <w:sz w:val="28"/>
          <w:szCs w:val="28"/>
        </w:rPr>
      </w:pPr>
      <w:r w:rsidRPr="00FF5C58">
        <w:rPr>
          <w:rFonts w:ascii="Times New Roman" w:hAnsi="Times New Roman" w:cs="Times New Roman"/>
          <w:b/>
          <w:bCs/>
          <w:i/>
          <w:iCs/>
          <w:sz w:val="28"/>
          <w:szCs w:val="28"/>
        </w:rPr>
        <w:t>Предметы быта.</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cs="Times New Roman"/>
          <w:b/>
          <w:bCs/>
          <w:i/>
          <w:iCs/>
          <w:sz w:val="28"/>
          <w:szCs w:val="28"/>
        </w:rPr>
      </w:pPr>
      <w:r w:rsidRPr="00FF5C58">
        <w:rPr>
          <w:rFonts w:ascii="Times New Roman" w:hAnsi="Times New Roman" w:cs="Times New Roman"/>
          <w:sz w:val="28"/>
          <w:szCs w:val="28"/>
        </w:rPr>
        <w:t xml:space="preserve">Узнавание (различение) электробытовых приборов (телевизор, утюг, лампа, вентилятор, обогреватель, микроволновая печь, тостер, </w:t>
      </w:r>
      <w:proofErr w:type="spellStart"/>
      <w:r w:rsidRPr="00FF5C58">
        <w:rPr>
          <w:rFonts w:ascii="Times New Roman" w:hAnsi="Times New Roman" w:cs="Times New Roman"/>
          <w:sz w:val="28"/>
          <w:szCs w:val="28"/>
        </w:rPr>
        <w:t>блендер</w:t>
      </w:r>
      <w:proofErr w:type="spellEnd"/>
      <w:r w:rsidRPr="00FF5C58">
        <w:rPr>
          <w:rFonts w:ascii="Times New Roman" w:hAnsi="Times New Roman" w:cs="Times New Roman"/>
          <w:sz w:val="28"/>
          <w:szCs w:val="28"/>
        </w:rPr>
        <w:t xml:space="preserve">, электрический чайник, фен, кондиционер). Знание назначения </w:t>
      </w:r>
      <w:proofErr w:type="spellStart"/>
      <w:r w:rsidRPr="00FF5C58">
        <w:rPr>
          <w:rFonts w:ascii="Times New Roman" w:hAnsi="Times New Roman" w:cs="Times New Roman"/>
          <w:sz w:val="28"/>
          <w:szCs w:val="28"/>
        </w:rPr>
        <w:t>электроприборов.Знание</w:t>
      </w:r>
      <w:proofErr w:type="spellEnd"/>
      <w:r w:rsidRPr="00FF5C58">
        <w:rPr>
          <w:rFonts w:ascii="Times New Roman" w:hAnsi="Times New Roman" w:cs="Times New Roman"/>
          <w:sz w:val="28"/>
          <w:szCs w:val="28"/>
        </w:rPr>
        <w:t xml:space="preserve"> правил техники безопасности при пользовании электробытовым прибором.</w:t>
      </w:r>
      <w:r w:rsidR="00A862BF" w:rsidRPr="00FF5C58">
        <w:rPr>
          <w:rFonts w:ascii="Times New Roman" w:hAnsi="Times New Roman" w:cs="Times New Roman"/>
          <w:sz w:val="28"/>
          <w:szCs w:val="28"/>
        </w:rPr>
        <w:t xml:space="preserve"> </w:t>
      </w:r>
      <w:r w:rsidRPr="00FF5C58">
        <w:rPr>
          <w:rFonts w:ascii="Times New Roman" w:hAnsi="Times New Roman" w:cs="Times New Roman"/>
          <w:sz w:val="28"/>
          <w:szCs w:val="28"/>
        </w:rPr>
        <w:t>Узнавание (различение) предметов мебели (стол, стул, диван, шкаф, полка, кресло, кровать, табурет, комод). Знание назначения предметов мебели.</w:t>
      </w:r>
      <w:r w:rsidR="00A862BF" w:rsidRPr="00FF5C58">
        <w:rPr>
          <w:rFonts w:ascii="Times New Roman" w:hAnsi="Times New Roman" w:cs="Times New Roman"/>
          <w:sz w:val="28"/>
          <w:szCs w:val="28"/>
        </w:rPr>
        <w:t xml:space="preserve"> </w:t>
      </w:r>
      <w:r w:rsidRPr="00FF5C58">
        <w:rPr>
          <w:rFonts w:ascii="Times New Roman" w:hAnsi="Times New Roman" w:cs="Times New Roman"/>
          <w:sz w:val="28"/>
          <w:szCs w:val="28"/>
        </w:rPr>
        <w:t xml:space="preserve">Различение видов мебели (кухонная, спальная, кабинетная и др.).Узнавание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 </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F5C58">
        <w:rPr>
          <w:rFonts w:ascii="Times New Roman" w:hAnsi="Times New Roman" w:cs="Times New Roman"/>
          <w:sz w:val="28"/>
          <w:szCs w:val="28"/>
        </w:rPr>
        <w:t>Узнавание (различении) предметов интерьера (светильник, зеркало, штора, скатерть, ваза, статуэтки, свечи).  Знание назначения предметов интерьера.</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F5C58">
        <w:rPr>
          <w:rFonts w:ascii="Times New Roman" w:hAnsi="Times New Roman" w:cs="Times New Roman"/>
          <w:sz w:val="28"/>
          <w:szCs w:val="28"/>
        </w:rPr>
        <w:t>Узнавание (различение) светильников (люстра, бра, настольная лампа).</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F5C58">
        <w:rPr>
          <w:rFonts w:ascii="Times New Roman" w:hAnsi="Times New Roman" w:cs="Times New Roman"/>
          <w:sz w:val="28"/>
          <w:szCs w:val="28"/>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C25B96" w:rsidRPr="00FF5C58" w:rsidRDefault="00C25B96" w:rsidP="00C25B96">
      <w:pPr>
        <w:widowControl w:val="0"/>
        <w:autoSpaceDE w:val="0"/>
        <w:autoSpaceDN w:val="0"/>
        <w:adjustRightInd w:val="0"/>
        <w:spacing w:after="0" w:line="240" w:lineRule="auto"/>
        <w:rPr>
          <w:rFonts w:ascii="Times New Roman" w:hAnsi="Times New Roman" w:cs="Times New Roman"/>
          <w:sz w:val="28"/>
          <w:szCs w:val="28"/>
        </w:rPr>
      </w:pPr>
    </w:p>
    <w:p w:rsidR="00C25B96" w:rsidRPr="00FF5C58" w:rsidRDefault="00C25B96" w:rsidP="00C25B96">
      <w:pPr>
        <w:widowControl w:val="0"/>
        <w:autoSpaceDE w:val="0"/>
        <w:autoSpaceDN w:val="0"/>
        <w:adjustRightInd w:val="0"/>
        <w:spacing w:after="0" w:line="240" w:lineRule="auto"/>
        <w:jc w:val="center"/>
        <w:rPr>
          <w:rFonts w:ascii="Times New Roman" w:hAnsi="Times New Roman" w:cs="Times New Roman"/>
          <w:b/>
          <w:bCs/>
          <w:i/>
          <w:iCs/>
          <w:sz w:val="28"/>
          <w:szCs w:val="28"/>
        </w:rPr>
      </w:pPr>
      <w:r w:rsidRPr="00FF5C58">
        <w:rPr>
          <w:rFonts w:ascii="Times New Roman" w:hAnsi="Times New Roman" w:cs="Times New Roman"/>
          <w:b/>
          <w:bCs/>
          <w:i/>
          <w:iCs/>
          <w:sz w:val="28"/>
          <w:szCs w:val="28"/>
        </w:rPr>
        <w:t>Продукты питания.</w:t>
      </w:r>
    </w:p>
    <w:p w:rsidR="00C25B96" w:rsidRPr="00FF5C58" w:rsidRDefault="00C25B96" w:rsidP="00C25B96">
      <w:pPr>
        <w:widowControl w:val="0"/>
        <w:autoSpaceDE w:val="0"/>
        <w:autoSpaceDN w:val="0"/>
        <w:adjustRightInd w:val="0"/>
        <w:spacing w:after="0" w:line="240" w:lineRule="auto"/>
        <w:ind w:right="-185" w:firstLine="708"/>
        <w:jc w:val="both"/>
        <w:rPr>
          <w:rFonts w:ascii="Times New Roman" w:hAnsi="Times New Roman" w:cs="Times New Roman"/>
          <w:sz w:val="28"/>
          <w:szCs w:val="28"/>
        </w:rPr>
      </w:pPr>
      <w:r w:rsidRPr="00FF5C58">
        <w:rPr>
          <w:rFonts w:ascii="Times New Roman" w:hAnsi="Times New Roman" w:cs="Times New Roman"/>
          <w:sz w:val="28"/>
          <w:szCs w:val="28"/>
        </w:rPr>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w:t>
      </w:r>
      <w:r w:rsidR="00A862BF" w:rsidRPr="00FF5C58">
        <w:rPr>
          <w:rFonts w:ascii="Times New Roman" w:hAnsi="Times New Roman" w:cs="Times New Roman"/>
          <w:sz w:val="28"/>
          <w:szCs w:val="28"/>
        </w:rPr>
        <w:t xml:space="preserve"> </w:t>
      </w:r>
      <w:r w:rsidRPr="00FF5C58">
        <w:rPr>
          <w:rFonts w:ascii="Times New Roman" w:hAnsi="Times New Roman" w:cs="Times New Roman"/>
          <w:sz w:val="28"/>
          <w:szCs w:val="28"/>
        </w:rPr>
        <w:t>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w:t>
      </w:r>
      <w:r w:rsidR="00A862BF" w:rsidRPr="00FF5C58">
        <w:rPr>
          <w:rFonts w:ascii="Times New Roman" w:hAnsi="Times New Roman" w:cs="Times New Roman"/>
          <w:sz w:val="28"/>
          <w:szCs w:val="28"/>
        </w:rPr>
        <w:t xml:space="preserve"> </w:t>
      </w:r>
      <w:r w:rsidRPr="00FF5C58">
        <w:rPr>
          <w:rFonts w:ascii="Times New Roman" w:hAnsi="Times New Roman" w:cs="Times New Roman"/>
          <w:sz w:val="28"/>
          <w:szCs w:val="28"/>
        </w:rPr>
        <w:t>,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w:t>
      </w:r>
      <w:r w:rsidR="00A862BF" w:rsidRPr="00FF5C58">
        <w:rPr>
          <w:rFonts w:ascii="Times New Roman" w:hAnsi="Times New Roman" w:cs="Times New Roman"/>
          <w:sz w:val="28"/>
          <w:szCs w:val="28"/>
        </w:rPr>
        <w:t xml:space="preserve"> </w:t>
      </w:r>
      <w:r w:rsidRPr="00FF5C58">
        <w:rPr>
          <w:rFonts w:ascii="Times New Roman" w:hAnsi="Times New Roman" w:cs="Times New Roman"/>
          <w:sz w:val="28"/>
          <w:szCs w:val="28"/>
        </w:rPr>
        <w:t xml:space="preserve">) мясо (филе рыбы, краб, креветка), рыбная котлета, рыбный фарш. Знакомство со способами обработки (приготовления) рыбных </w:t>
      </w:r>
      <w:r w:rsidRPr="00FF5C58">
        <w:rPr>
          <w:rFonts w:ascii="Times New Roman" w:hAnsi="Times New Roman" w:cs="Times New Roman"/>
          <w:sz w:val="28"/>
          <w:szCs w:val="28"/>
        </w:rPr>
        <w:lastRenderedPageBreak/>
        <w:t>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C25B96" w:rsidRPr="00FF5C58" w:rsidRDefault="00C25B96" w:rsidP="00C25B96">
      <w:pPr>
        <w:widowControl w:val="0"/>
        <w:autoSpaceDE w:val="0"/>
        <w:autoSpaceDN w:val="0"/>
        <w:adjustRightInd w:val="0"/>
        <w:spacing w:after="0" w:line="240" w:lineRule="auto"/>
        <w:jc w:val="center"/>
        <w:rPr>
          <w:rFonts w:ascii="Times New Roman" w:hAnsi="Times New Roman" w:cs="Times New Roman"/>
          <w:b/>
          <w:bCs/>
          <w:i/>
          <w:iCs/>
          <w:sz w:val="28"/>
          <w:szCs w:val="28"/>
        </w:rPr>
      </w:pPr>
    </w:p>
    <w:p w:rsidR="00C25B96" w:rsidRPr="00FF5C58" w:rsidRDefault="00C25B96" w:rsidP="00C25B96">
      <w:pPr>
        <w:widowControl w:val="0"/>
        <w:autoSpaceDE w:val="0"/>
        <w:autoSpaceDN w:val="0"/>
        <w:adjustRightInd w:val="0"/>
        <w:spacing w:after="0" w:line="240" w:lineRule="auto"/>
        <w:jc w:val="center"/>
        <w:rPr>
          <w:rFonts w:ascii="Times New Roman" w:hAnsi="Times New Roman" w:cs="Times New Roman"/>
          <w:b/>
          <w:bCs/>
          <w:i/>
          <w:iCs/>
          <w:sz w:val="28"/>
          <w:szCs w:val="28"/>
        </w:rPr>
      </w:pPr>
      <w:r w:rsidRPr="00FF5C58">
        <w:rPr>
          <w:rFonts w:ascii="Times New Roman" w:hAnsi="Times New Roman" w:cs="Times New Roman"/>
          <w:b/>
          <w:bCs/>
          <w:i/>
          <w:iCs/>
          <w:sz w:val="28"/>
          <w:szCs w:val="28"/>
        </w:rPr>
        <w:t>Предметы и материалы, изготовленные человеком.</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cs="Times New Roman"/>
          <w:b/>
          <w:bCs/>
          <w:sz w:val="28"/>
          <w:szCs w:val="28"/>
        </w:rPr>
      </w:pPr>
      <w:r w:rsidRPr="00FF5C58">
        <w:rPr>
          <w:rFonts w:ascii="Times New Roman" w:hAnsi="Times New Roman" w:cs="Times New Roman"/>
          <w:sz w:val="28"/>
          <w:szCs w:val="28"/>
        </w:rPr>
        <w:t>Узнавание свойств бумаги (рвется, мнется, намокает)</w:t>
      </w:r>
      <w:r w:rsidRPr="00FF5C58">
        <w:rPr>
          <w:rFonts w:ascii="Times New Roman" w:hAnsi="Times New Roman" w:cs="Times New Roman"/>
          <w:b/>
          <w:bCs/>
          <w:sz w:val="28"/>
          <w:szCs w:val="28"/>
        </w:rPr>
        <w:t xml:space="preserve">. </w:t>
      </w:r>
      <w:r w:rsidRPr="00FF5C58">
        <w:rPr>
          <w:rFonts w:ascii="Times New Roman" w:hAnsi="Times New Roman" w:cs="Times New Roman"/>
          <w:sz w:val="28"/>
          <w:szCs w:val="28"/>
        </w:rPr>
        <w:t>Узнавание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горит).Узнавание предметов, 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w:t>
      </w:r>
      <w:r w:rsidR="00A862BF" w:rsidRPr="00FF5C58">
        <w:rPr>
          <w:rFonts w:ascii="Times New Roman" w:hAnsi="Times New Roman" w:cs="Times New Roman"/>
          <w:sz w:val="28"/>
          <w:szCs w:val="28"/>
        </w:rPr>
        <w:t xml:space="preserve"> </w:t>
      </w:r>
      <w:r w:rsidRPr="00FF5C58">
        <w:rPr>
          <w:rFonts w:ascii="Times New Roman" w:hAnsi="Times New Roman" w:cs="Times New Roman"/>
          <w:sz w:val="28"/>
          <w:szCs w:val="28"/>
        </w:rPr>
        <w:t>). Знание свойств стекла (</w:t>
      </w:r>
      <w:r w:rsidR="00A862BF" w:rsidRPr="00FF5C58">
        <w:rPr>
          <w:rFonts w:ascii="Times New Roman" w:hAnsi="Times New Roman" w:cs="Times New Roman"/>
          <w:sz w:val="28"/>
          <w:szCs w:val="28"/>
        </w:rPr>
        <w:t xml:space="preserve"> </w:t>
      </w:r>
      <w:r w:rsidRPr="00FF5C58">
        <w:rPr>
          <w:rFonts w:ascii="Times New Roman" w:hAnsi="Times New Roman" w:cs="Times New Roman"/>
          <w:sz w:val="28"/>
          <w:szCs w:val="28"/>
        </w:rPr>
        <w:t>прозрачность, хрупкость)</w:t>
      </w:r>
      <w:r w:rsidRPr="00FF5C58">
        <w:rPr>
          <w:rFonts w:ascii="Times New Roman" w:hAnsi="Times New Roman" w:cs="Times New Roman"/>
          <w:b/>
          <w:bCs/>
          <w:sz w:val="28"/>
          <w:szCs w:val="28"/>
        </w:rPr>
        <w:t xml:space="preserve">. </w:t>
      </w:r>
      <w:r w:rsidRPr="00FF5C58">
        <w:rPr>
          <w:rFonts w:ascii="Times New Roman" w:hAnsi="Times New Roman" w:cs="Times New Roman"/>
          <w:sz w:val="28"/>
          <w:szCs w:val="28"/>
        </w:rPr>
        <w:t>Узнавание предметов, изготовленных из стекла (ваза, стакан, оконное стекло, очки и др.).</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cs="Times New Roman"/>
          <w:b/>
          <w:bCs/>
          <w:sz w:val="28"/>
          <w:szCs w:val="28"/>
        </w:rPr>
      </w:pPr>
      <w:r w:rsidRPr="00FF5C58">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 Узнавание предметов, изготовленных из металла (ведро, игла, кастрюля и др.). Знание свойств ткани (мягкая, мнется, намокает, рвётся).</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F5C58">
        <w:rPr>
          <w:rFonts w:ascii="Times New Roman" w:hAnsi="Times New Roman" w:cs="Times New Roman"/>
          <w:sz w:val="28"/>
          <w:szCs w:val="28"/>
        </w:rPr>
        <w:t>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Знание свойств пластмассы (лёгкость, хрупкость). Узнавание предметов, изготовленных из пластмассы (бытовые приборы, предметы посуды, игрушки, фломастеры, контейнеры и т.д.).</w:t>
      </w:r>
    </w:p>
    <w:p w:rsidR="00C25B96" w:rsidRPr="00FF5C58" w:rsidRDefault="00C25B96" w:rsidP="00C25B96">
      <w:pPr>
        <w:widowControl w:val="0"/>
        <w:autoSpaceDE w:val="0"/>
        <w:autoSpaceDN w:val="0"/>
        <w:adjustRightInd w:val="0"/>
        <w:spacing w:after="0" w:line="240" w:lineRule="auto"/>
        <w:rPr>
          <w:rFonts w:ascii="Times New Roman" w:hAnsi="Times New Roman" w:cs="Times New Roman"/>
          <w:sz w:val="28"/>
          <w:szCs w:val="28"/>
        </w:rPr>
      </w:pPr>
    </w:p>
    <w:p w:rsidR="00C25B96" w:rsidRPr="00FF5C58" w:rsidRDefault="00C25B96" w:rsidP="00C25B96">
      <w:pPr>
        <w:widowControl w:val="0"/>
        <w:autoSpaceDE w:val="0"/>
        <w:autoSpaceDN w:val="0"/>
        <w:adjustRightInd w:val="0"/>
        <w:spacing w:after="0" w:line="240" w:lineRule="auto"/>
        <w:jc w:val="center"/>
        <w:rPr>
          <w:rFonts w:ascii="Times New Roman" w:hAnsi="Times New Roman" w:cs="Times New Roman"/>
          <w:b/>
          <w:bCs/>
          <w:i/>
          <w:iCs/>
          <w:sz w:val="28"/>
          <w:szCs w:val="28"/>
        </w:rPr>
      </w:pPr>
      <w:r w:rsidRPr="00FF5C58">
        <w:rPr>
          <w:rFonts w:ascii="Times New Roman" w:hAnsi="Times New Roman" w:cs="Times New Roman"/>
          <w:b/>
          <w:bCs/>
          <w:i/>
          <w:iCs/>
          <w:sz w:val="28"/>
          <w:szCs w:val="28"/>
        </w:rPr>
        <w:t>Город.</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cs="Times New Roman"/>
          <w:i/>
          <w:iCs/>
          <w:sz w:val="28"/>
          <w:szCs w:val="28"/>
          <w:u w:val="single"/>
        </w:rPr>
      </w:pPr>
      <w:r w:rsidRPr="00FF5C58">
        <w:rPr>
          <w:rFonts w:ascii="Times New Roman" w:hAnsi="Times New Roman" w:cs="Times New Roman"/>
          <w:sz w:val="28"/>
          <w:szCs w:val="28"/>
        </w:rPr>
        <w:t>Узнавание (различение) элементов городской инфраструктуры (</w:t>
      </w:r>
      <w:r w:rsidR="00A862BF" w:rsidRPr="00FF5C58">
        <w:rPr>
          <w:rFonts w:ascii="Times New Roman" w:hAnsi="Times New Roman" w:cs="Times New Roman"/>
          <w:sz w:val="28"/>
          <w:szCs w:val="28"/>
        </w:rPr>
        <w:t xml:space="preserve"> </w:t>
      </w:r>
      <w:r w:rsidRPr="00FF5C58">
        <w:rPr>
          <w:rFonts w:ascii="Times New Roman" w:hAnsi="Times New Roman" w:cs="Times New Roman"/>
          <w:sz w:val="28"/>
          <w:szCs w:val="28"/>
        </w:rPr>
        <w:t>районы (</w:t>
      </w:r>
      <w:proofErr w:type="spellStart"/>
      <w:r w:rsidRPr="00FF5C58">
        <w:rPr>
          <w:rFonts w:ascii="Times New Roman" w:hAnsi="Times New Roman" w:cs="Times New Roman"/>
          <w:sz w:val="28"/>
          <w:szCs w:val="28"/>
        </w:rPr>
        <w:t>Завеличье</w:t>
      </w:r>
      <w:proofErr w:type="spellEnd"/>
      <w:r w:rsidRPr="00FF5C58">
        <w:rPr>
          <w:rFonts w:ascii="Times New Roman" w:hAnsi="Times New Roman" w:cs="Times New Roman"/>
          <w:sz w:val="28"/>
          <w:szCs w:val="28"/>
        </w:rPr>
        <w:t xml:space="preserve">, </w:t>
      </w:r>
      <w:proofErr w:type="spellStart"/>
      <w:r w:rsidRPr="00FF5C58">
        <w:rPr>
          <w:rFonts w:ascii="Times New Roman" w:hAnsi="Times New Roman" w:cs="Times New Roman"/>
          <w:sz w:val="28"/>
          <w:szCs w:val="28"/>
        </w:rPr>
        <w:t>Запсковье</w:t>
      </w:r>
      <w:proofErr w:type="spellEnd"/>
      <w:r w:rsidRPr="00FF5C58">
        <w:rPr>
          <w:rFonts w:ascii="Times New Roman" w:hAnsi="Times New Roman" w:cs="Times New Roman"/>
          <w:sz w:val="28"/>
          <w:szCs w:val="28"/>
        </w:rPr>
        <w:t xml:space="preserve"> и др.</w:t>
      </w:r>
      <w:r w:rsidR="00A862BF" w:rsidRPr="00FF5C58">
        <w:rPr>
          <w:rFonts w:ascii="Times New Roman" w:hAnsi="Times New Roman" w:cs="Times New Roman"/>
          <w:sz w:val="28"/>
          <w:szCs w:val="28"/>
        </w:rPr>
        <w:t xml:space="preserve"> </w:t>
      </w:r>
      <w:r w:rsidRPr="00FF5C58">
        <w:rPr>
          <w:rFonts w:ascii="Times New Roman" w:hAnsi="Times New Roman" w:cs="Times New Roman"/>
          <w:sz w:val="28"/>
          <w:szCs w:val="28"/>
        </w:rPr>
        <w:t xml:space="preserve">), улицы (проспекты, переулки), площади (Октябрьская, Ленина и др.),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w:t>
      </w:r>
      <w:r w:rsidRPr="00FF5C58">
        <w:rPr>
          <w:rFonts w:ascii="Times New Roman" w:hAnsi="Times New Roman" w:cs="Times New Roman"/>
          <w:sz w:val="28"/>
          <w:szCs w:val="28"/>
        </w:rPr>
        <w:lastRenderedPageBreak/>
        <w:t xml:space="preserve">общественных местах.  Узнавание (различение) частей территории улицы (проезжая часть, тротуар).Узнавание (различение) технических средств организации дорожного движения (дорожный знак («Пешеходный переход»), разметка («зебра»), светофор).Знание (соблюдение) правил перехода </w:t>
      </w:r>
      <w:proofErr w:type="spellStart"/>
      <w:r w:rsidRPr="00FF5C58">
        <w:rPr>
          <w:rFonts w:ascii="Times New Roman" w:hAnsi="Times New Roman" w:cs="Times New Roman"/>
          <w:sz w:val="28"/>
          <w:szCs w:val="28"/>
        </w:rPr>
        <w:t>улицы.Знание</w:t>
      </w:r>
      <w:proofErr w:type="spellEnd"/>
      <w:r w:rsidRPr="00FF5C58">
        <w:rPr>
          <w:rFonts w:ascii="Times New Roman" w:hAnsi="Times New Roman" w:cs="Times New Roman"/>
          <w:sz w:val="28"/>
          <w:szCs w:val="28"/>
        </w:rPr>
        <w:t xml:space="preserve">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княгине Ольге, памятник героям-десантникам и др.).</w:t>
      </w:r>
    </w:p>
    <w:p w:rsidR="00C25B96" w:rsidRPr="00FF5C58" w:rsidRDefault="00C25B96" w:rsidP="00C25B96">
      <w:pPr>
        <w:widowControl w:val="0"/>
        <w:autoSpaceDE w:val="0"/>
        <w:autoSpaceDN w:val="0"/>
        <w:adjustRightInd w:val="0"/>
        <w:spacing w:after="0" w:line="240" w:lineRule="auto"/>
        <w:rPr>
          <w:rFonts w:ascii="Times New Roman" w:hAnsi="Times New Roman" w:cs="Times New Roman"/>
          <w:sz w:val="28"/>
          <w:szCs w:val="28"/>
        </w:rPr>
      </w:pPr>
    </w:p>
    <w:p w:rsidR="00C25B96" w:rsidRPr="00FF5C58" w:rsidRDefault="00C25B96" w:rsidP="00C25B96">
      <w:pPr>
        <w:widowControl w:val="0"/>
        <w:autoSpaceDE w:val="0"/>
        <w:autoSpaceDN w:val="0"/>
        <w:adjustRightInd w:val="0"/>
        <w:spacing w:after="0" w:line="240" w:lineRule="auto"/>
        <w:jc w:val="center"/>
        <w:rPr>
          <w:rFonts w:ascii="Times New Roman" w:hAnsi="Times New Roman" w:cs="Times New Roman"/>
          <w:b/>
          <w:bCs/>
          <w:i/>
          <w:iCs/>
          <w:sz w:val="28"/>
          <w:szCs w:val="28"/>
        </w:rPr>
      </w:pPr>
      <w:r w:rsidRPr="00FF5C58">
        <w:rPr>
          <w:rFonts w:ascii="Times New Roman" w:hAnsi="Times New Roman" w:cs="Times New Roman"/>
          <w:b/>
          <w:bCs/>
          <w:i/>
          <w:iCs/>
          <w:sz w:val="28"/>
          <w:szCs w:val="28"/>
        </w:rPr>
        <w:t>Транспорт.</w:t>
      </w:r>
    </w:p>
    <w:p w:rsidR="00C25B96" w:rsidRPr="00FF5C58" w:rsidRDefault="00C25B96" w:rsidP="00C25B96">
      <w:pPr>
        <w:widowControl w:val="0"/>
        <w:autoSpaceDE w:val="0"/>
        <w:autoSpaceDN w:val="0"/>
        <w:adjustRightInd w:val="0"/>
        <w:spacing w:after="0" w:line="240" w:lineRule="auto"/>
        <w:ind w:right="-185" w:firstLine="708"/>
        <w:jc w:val="both"/>
        <w:rPr>
          <w:rFonts w:ascii="Times New Roman" w:hAnsi="Times New Roman" w:cs="Times New Roman"/>
          <w:sz w:val="28"/>
          <w:szCs w:val="28"/>
        </w:rPr>
      </w:pPr>
      <w:r w:rsidRPr="00FF5C58">
        <w:rPr>
          <w:rFonts w:ascii="Times New Roman" w:hAnsi="Times New Roman" w:cs="Times New Roman"/>
          <w:sz w:val="28"/>
          <w:szCs w:val="28"/>
        </w:rP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C25B96" w:rsidRPr="00FF5C58" w:rsidRDefault="00C25B96" w:rsidP="00C25B96">
      <w:pPr>
        <w:widowControl w:val="0"/>
        <w:autoSpaceDE w:val="0"/>
        <w:autoSpaceDN w:val="0"/>
        <w:adjustRightInd w:val="0"/>
        <w:spacing w:after="0" w:line="240" w:lineRule="auto"/>
        <w:jc w:val="center"/>
        <w:rPr>
          <w:rFonts w:ascii="Times New Roman" w:hAnsi="Times New Roman" w:cs="Times New Roman"/>
          <w:b/>
          <w:bCs/>
          <w:i/>
          <w:iCs/>
          <w:sz w:val="28"/>
          <w:szCs w:val="28"/>
        </w:rPr>
      </w:pPr>
      <w:r w:rsidRPr="00FF5C58">
        <w:rPr>
          <w:rFonts w:ascii="Times New Roman" w:hAnsi="Times New Roman" w:cs="Times New Roman"/>
          <w:b/>
          <w:bCs/>
          <w:i/>
          <w:iCs/>
          <w:sz w:val="28"/>
          <w:szCs w:val="28"/>
        </w:rPr>
        <w:t>Традиции, обычаи.</w:t>
      </w:r>
    </w:p>
    <w:p w:rsidR="00C25B96" w:rsidRPr="00FF5C58" w:rsidRDefault="00C25B96" w:rsidP="00C25B96">
      <w:pPr>
        <w:widowControl w:val="0"/>
        <w:autoSpaceDE w:val="0"/>
        <w:autoSpaceDN w:val="0"/>
        <w:adjustRightInd w:val="0"/>
        <w:spacing w:after="0" w:line="240" w:lineRule="auto"/>
        <w:ind w:right="-2" w:firstLine="708"/>
        <w:jc w:val="both"/>
        <w:rPr>
          <w:rFonts w:ascii="Times New Roman" w:hAnsi="Times New Roman" w:cs="Times New Roman"/>
          <w:sz w:val="28"/>
          <w:szCs w:val="28"/>
        </w:rPr>
      </w:pPr>
      <w:r w:rsidRPr="00FF5C58">
        <w:rPr>
          <w:rFonts w:ascii="Times New Roman" w:hAnsi="Times New Roman" w:cs="Times New Roman"/>
          <w:sz w:val="28"/>
          <w:szCs w:val="28"/>
        </w:rPr>
        <w:t xml:space="preserve">Знание традиций и атрибутов праздников (Новый Год, День Победы, 8 марта, Масленица, 23 февраля, Пасха). Знание школьных традиций. Знание символики и атрибутов православной церкви (храм, икона, крест, Библия, свеча, ангел). Знание нравственных традиций, принятых в православии. </w:t>
      </w:r>
    </w:p>
    <w:p w:rsidR="00C25B96" w:rsidRPr="00FF5C58" w:rsidRDefault="00C25B96" w:rsidP="00C25B96">
      <w:pPr>
        <w:widowControl w:val="0"/>
        <w:autoSpaceDE w:val="0"/>
        <w:autoSpaceDN w:val="0"/>
        <w:adjustRightInd w:val="0"/>
        <w:spacing w:after="0" w:line="240" w:lineRule="auto"/>
        <w:rPr>
          <w:rFonts w:ascii="Times New Roman" w:hAnsi="Times New Roman" w:cs="Times New Roman"/>
          <w:sz w:val="28"/>
          <w:szCs w:val="28"/>
        </w:rPr>
      </w:pPr>
    </w:p>
    <w:p w:rsidR="00C25B96" w:rsidRPr="00FF5C58" w:rsidRDefault="00C25B96" w:rsidP="00C25B96">
      <w:pPr>
        <w:widowControl w:val="0"/>
        <w:autoSpaceDE w:val="0"/>
        <w:autoSpaceDN w:val="0"/>
        <w:adjustRightInd w:val="0"/>
        <w:spacing w:after="0" w:line="240" w:lineRule="auto"/>
        <w:jc w:val="center"/>
        <w:rPr>
          <w:rFonts w:ascii="Times New Roman" w:hAnsi="Times New Roman" w:cs="Times New Roman"/>
          <w:b/>
          <w:bCs/>
          <w:i/>
          <w:iCs/>
          <w:sz w:val="28"/>
          <w:szCs w:val="28"/>
        </w:rPr>
      </w:pPr>
      <w:r w:rsidRPr="00FF5C58">
        <w:rPr>
          <w:rFonts w:ascii="Times New Roman" w:hAnsi="Times New Roman" w:cs="Times New Roman"/>
          <w:b/>
          <w:bCs/>
          <w:i/>
          <w:iCs/>
          <w:sz w:val="28"/>
          <w:szCs w:val="28"/>
        </w:rPr>
        <w:t>Страна.</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cs="Times New Roman"/>
          <w:b/>
          <w:bCs/>
          <w:i/>
          <w:iCs/>
          <w:sz w:val="28"/>
          <w:szCs w:val="28"/>
        </w:rPr>
      </w:pPr>
      <w:r w:rsidRPr="00FF5C58">
        <w:rPr>
          <w:rFonts w:ascii="Times New Roman" w:hAnsi="Times New Roman" w:cs="Times New Roman"/>
          <w:sz w:val="28"/>
          <w:szCs w:val="28"/>
        </w:rPr>
        <w:t>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F5C58">
        <w:rPr>
          <w:rFonts w:ascii="Times New Roman" w:hAnsi="Times New Roman" w:cs="Times New Roman"/>
          <w:sz w:val="28"/>
          <w:szCs w:val="28"/>
        </w:rPr>
        <w:t xml:space="preserve">Знание названий городов России (Санкт-Петербург, Казань, Владивосток, Сочи и др.).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 </w:t>
      </w:r>
    </w:p>
    <w:p w:rsidR="00C25B96" w:rsidRPr="00FF5C58" w:rsidRDefault="00C25B96" w:rsidP="00C25B96">
      <w:pPr>
        <w:rPr>
          <w:rFonts w:ascii="Times New Roman" w:hAnsi="Times New Roman" w:cs="Times New Roman"/>
          <w:sz w:val="28"/>
          <w:szCs w:val="28"/>
        </w:rPr>
      </w:pPr>
    </w:p>
    <w:p w:rsidR="00C25B96" w:rsidRPr="00FF5C58" w:rsidRDefault="00C25B96" w:rsidP="00C25B96">
      <w:pPr>
        <w:rPr>
          <w:rFonts w:ascii="Times New Roman" w:hAnsi="Times New Roman" w:cs="Times New Roman"/>
          <w:b/>
          <w:sz w:val="28"/>
          <w:szCs w:val="28"/>
        </w:rPr>
      </w:pPr>
      <w:r w:rsidRPr="00FF5C58">
        <w:rPr>
          <w:rFonts w:ascii="Times New Roman" w:hAnsi="Times New Roman" w:cs="Times New Roman"/>
          <w:b/>
          <w:sz w:val="28"/>
          <w:szCs w:val="28"/>
        </w:rPr>
        <w:t>Раздел 3. Тематическое планирование</w:t>
      </w:r>
    </w:p>
    <w:p w:rsidR="00C25B96" w:rsidRPr="00FF5C58" w:rsidRDefault="00C25B96" w:rsidP="00C25B96">
      <w:pPr>
        <w:ind w:firstLine="708"/>
        <w:jc w:val="both"/>
        <w:rPr>
          <w:rFonts w:ascii="Times New Roman" w:hAnsi="Times New Roman" w:cs="Times New Roman"/>
          <w:sz w:val="28"/>
          <w:szCs w:val="28"/>
        </w:rPr>
      </w:pPr>
      <w:r w:rsidRPr="00FF5C58">
        <w:rPr>
          <w:rFonts w:ascii="Times New Roman" w:hAnsi="Times New Roman" w:cs="Times New Roman"/>
          <w:sz w:val="28"/>
          <w:szCs w:val="28"/>
        </w:rPr>
        <w:t>.</w:t>
      </w:r>
    </w:p>
    <w:tbl>
      <w:tblPr>
        <w:tblStyle w:val="afffb"/>
        <w:tblW w:w="0" w:type="auto"/>
        <w:tblLook w:val="04A0"/>
      </w:tblPr>
      <w:tblGrid>
        <w:gridCol w:w="988"/>
        <w:gridCol w:w="6662"/>
        <w:gridCol w:w="1697"/>
      </w:tblGrid>
      <w:tr w:rsidR="00C25B96" w:rsidRPr="00FF5C58" w:rsidTr="00C25B96">
        <w:tc>
          <w:tcPr>
            <w:tcW w:w="988" w:type="dxa"/>
            <w:vAlign w:val="center"/>
          </w:tcPr>
          <w:p w:rsidR="00C25B96" w:rsidRPr="00FF5C58" w:rsidRDefault="00C25B96" w:rsidP="00C25B96">
            <w:pPr>
              <w:jc w:val="center"/>
              <w:rPr>
                <w:rFonts w:ascii="Times New Roman" w:hAnsi="Times New Roman" w:cs="Times New Roman"/>
                <w:b/>
                <w:sz w:val="28"/>
                <w:szCs w:val="28"/>
              </w:rPr>
            </w:pPr>
            <w:r w:rsidRPr="00FF5C58">
              <w:rPr>
                <w:rFonts w:ascii="Times New Roman" w:hAnsi="Times New Roman" w:cs="Times New Roman"/>
                <w:b/>
                <w:sz w:val="28"/>
                <w:szCs w:val="28"/>
              </w:rPr>
              <w:t xml:space="preserve">№ </w:t>
            </w:r>
            <w:proofErr w:type="spellStart"/>
            <w:r w:rsidRPr="00FF5C58">
              <w:rPr>
                <w:rFonts w:ascii="Times New Roman" w:hAnsi="Times New Roman" w:cs="Times New Roman"/>
                <w:b/>
                <w:sz w:val="28"/>
                <w:szCs w:val="28"/>
              </w:rPr>
              <w:t>п</w:t>
            </w:r>
            <w:proofErr w:type="spellEnd"/>
            <w:r w:rsidRPr="00FF5C58">
              <w:rPr>
                <w:rFonts w:ascii="Times New Roman" w:hAnsi="Times New Roman" w:cs="Times New Roman"/>
                <w:b/>
                <w:sz w:val="28"/>
                <w:szCs w:val="28"/>
                <w:lang w:val="en-US"/>
              </w:rPr>
              <w:t>/</w:t>
            </w:r>
            <w:proofErr w:type="spellStart"/>
            <w:r w:rsidRPr="00FF5C58">
              <w:rPr>
                <w:rFonts w:ascii="Times New Roman" w:hAnsi="Times New Roman" w:cs="Times New Roman"/>
                <w:b/>
                <w:sz w:val="28"/>
                <w:szCs w:val="28"/>
              </w:rPr>
              <w:t>п</w:t>
            </w:r>
            <w:proofErr w:type="spellEnd"/>
          </w:p>
        </w:tc>
        <w:tc>
          <w:tcPr>
            <w:tcW w:w="6662" w:type="dxa"/>
            <w:vAlign w:val="center"/>
          </w:tcPr>
          <w:p w:rsidR="00C25B96" w:rsidRPr="00FF5C58" w:rsidRDefault="00C25B96" w:rsidP="00C25B96">
            <w:pPr>
              <w:jc w:val="center"/>
              <w:rPr>
                <w:rFonts w:ascii="Times New Roman" w:hAnsi="Times New Roman" w:cs="Times New Roman"/>
                <w:b/>
                <w:sz w:val="28"/>
                <w:szCs w:val="28"/>
              </w:rPr>
            </w:pPr>
            <w:r w:rsidRPr="00FF5C58">
              <w:rPr>
                <w:rFonts w:ascii="Times New Roman" w:hAnsi="Times New Roman" w:cs="Times New Roman"/>
                <w:b/>
                <w:sz w:val="28"/>
                <w:szCs w:val="28"/>
              </w:rPr>
              <w:t>Наименование темы</w:t>
            </w:r>
          </w:p>
        </w:tc>
        <w:tc>
          <w:tcPr>
            <w:tcW w:w="1695" w:type="dxa"/>
            <w:vAlign w:val="center"/>
          </w:tcPr>
          <w:p w:rsidR="00C25B96" w:rsidRPr="00FF5C58" w:rsidRDefault="00C25B96" w:rsidP="00C25B96">
            <w:pPr>
              <w:jc w:val="center"/>
              <w:rPr>
                <w:rFonts w:ascii="Times New Roman" w:hAnsi="Times New Roman" w:cs="Times New Roman"/>
                <w:b/>
                <w:sz w:val="28"/>
                <w:szCs w:val="28"/>
              </w:rPr>
            </w:pPr>
            <w:r w:rsidRPr="00FF5C58">
              <w:rPr>
                <w:rFonts w:ascii="Times New Roman" w:hAnsi="Times New Roman" w:cs="Times New Roman"/>
                <w:b/>
                <w:sz w:val="28"/>
                <w:szCs w:val="28"/>
              </w:rPr>
              <w:t>Количество часов</w:t>
            </w:r>
          </w:p>
        </w:tc>
      </w:tr>
      <w:tr w:rsidR="00C25B96" w:rsidRPr="00FF5C58" w:rsidTr="00C25B96">
        <w:trPr>
          <w:trHeight w:val="355"/>
        </w:trPr>
        <w:tc>
          <w:tcPr>
            <w:tcW w:w="9345" w:type="dxa"/>
            <w:gridSpan w:val="3"/>
          </w:tcPr>
          <w:p w:rsidR="00C25B96" w:rsidRPr="00FF5C58" w:rsidRDefault="00C25B96" w:rsidP="00C25B96">
            <w:pPr>
              <w:jc w:val="center"/>
              <w:rPr>
                <w:rFonts w:ascii="Times New Roman" w:hAnsi="Times New Roman" w:cs="Times New Roman"/>
                <w:b/>
                <w:i/>
                <w:sz w:val="28"/>
                <w:szCs w:val="28"/>
              </w:rPr>
            </w:pPr>
            <w:r w:rsidRPr="00FF5C58">
              <w:rPr>
                <w:rFonts w:ascii="Times New Roman" w:hAnsi="Times New Roman" w:cs="Times New Roman"/>
                <w:b/>
                <w:i/>
                <w:sz w:val="28"/>
                <w:szCs w:val="28"/>
              </w:rPr>
              <w:t xml:space="preserve">Раздел 1. </w:t>
            </w:r>
            <w:r w:rsidRPr="00FF5C58">
              <w:rPr>
                <w:rFonts w:ascii="Times New Roman" w:hAnsi="Times New Roman"/>
                <w:b/>
                <w:i/>
                <w:sz w:val="28"/>
                <w:szCs w:val="28"/>
              </w:rPr>
              <w:t>Квартира, дом, двор</w:t>
            </w:r>
          </w:p>
        </w:tc>
      </w:tr>
      <w:tr w:rsidR="00C25B96" w:rsidRPr="00FF5C58" w:rsidTr="00C25B96">
        <w:trPr>
          <w:trHeight w:val="226"/>
        </w:trPr>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1-5</w:t>
            </w:r>
          </w:p>
        </w:tc>
        <w:tc>
          <w:tcPr>
            <w:tcW w:w="6662" w:type="dxa"/>
          </w:tcPr>
          <w:p w:rsidR="00C25B96" w:rsidRPr="00FF5C58" w:rsidRDefault="00C25B96" w:rsidP="00C25B96">
            <w:pPr>
              <w:widowControl w:val="0"/>
              <w:autoSpaceDE w:val="0"/>
              <w:autoSpaceDN w:val="0"/>
              <w:adjustRightInd w:val="0"/>
              <w:jc w:val="both"/>
              <w:rPr>
                <w:rFonts w:ascii="Times New Roman" w:hAnsi="Times New Roman" w:cs="Times New Roman"/>
                <w:sz w:val="28"/>
                <w:szCs w:val="28"/>
              </w:rPr>
            </w:pPr>
            <w:r w:rsidRPr="00FF5C58">
              <w:rPr>
                <w:rFonts w:ascii="Times New Roman" w:hAnsi="Times New Roman"/>
                <w:sz w:val="28"/>
                <w:szCs w:val="28"/>
              </w:rPr>
              <w:t>Узнавание (различение) частей дома (стена, крыша, окно, дверь, потолок, пол)</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6-10</w:t>
            </w:r>
          </w:p>
        </w:tc>
        <w:tc>
          <w:tcPr>
            <w:tcW w:w="6662" w:type="dxa"/>
          </w:tcPr>
          <w:p w:rsidR="00C25B96" w:rsidRPr="00FF5C58" w:rsidRDefault="00C25B96" w:rsidP="00C25B96">
            <w:pPr>
              <w:widowControl w:val="0"/>
              <w:autoSpaceDE w:val="0"/>
              <w:autoSpaceDN w:val="0"/>
              <w:adjustRightInd w:val="0"/>
              <w:jc w:val="both"/>
              <w:rPr>
                <w:rFonts w:ascii="Times New Roman" w:hAnsi="Times New Roman" w:cs="Times New Roman"/>
                <w:sz w:val="28"/>
                <w:szCs w:val="28"/>
              </w:rPr>
            </w:pPr>
            <w:r w:rsidRPr="00FF5C58">
              <w:rPr>
                <w:rFonts w:ascii="Times New Roman" w:hAnsi="Times New Roman"/>
                <w:sz w:val="28"/>
                <w:szCs w:val="28"/>
              </w:rPr>
              <w:t>Узнавание (различение) типов домов (одноэтажный (многоэтажный), каменный (деревянный), городской (сельский, дачный) дом</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11-15</w:t>
            </w:r>
          </w:p>
        </w:tc>
        <w:tc>
          <w:tcPr>
            <w:tcW w:w="6662" w:type="dxa"/>
          </w:tcPr>
          <w:p w:rsidR="00C25B96" w:rsidRPr="00FF5C58" w:rsidRDefault="00C25B96" w:rsidP="00C25B96">
            <w:pPr>
              <w:widowControl w:val="0"/>
              <w:autoSpaceDE w:val="0"/>
              <w:autoSpaceDN w:val="0"/>
              <w:adjustRightInd w:val="0"/>
              <w:jc w:val="both"/>
              <w:rPr>
                <w:rFonts w:ascii="Times New Roman" w:hAnsi="Times New Roman" w:cs="Times New Roman"/>
                <w:sz w:val="28"/>
                <w:szCs w:val="28"/>
              </w:rPr>
            </w:pPr>
            <w:r w:rsidRPr="00FF5C58">
              <w:rPr>
                <w:rFonts w:ascii="Times New Roman" w:hAnsi="Times New Roman"/>
                <w:sz w:val="28"/>
                <w:szCs w:val="28"/>
              </w:rPr>
              <w:t>Узнавание (различение) мест общего пользования в доме (чердак, подвал, подъезд, лестничная площадка</w:t>
            </w:r>
            <w:r w:rsidRPr="00FF5C58">
              <w:rPr>
                <w:rFonts w:ascii="Times New Roman" w:hAnsi="Times New Roman"/>
                <w:i/>
                <w:iCs/>
                <w:sz w:val="28"/>
                <w:szCs w:val="28"/>
              </w:rPr>
              <w:t xml:space="preserve">, </w:t>
            </w:r>
            <w:r w:rsidRPr="00FF5C58">
              <w:rPr>
                <w:rFonts w:ascii="Times New Roman" w:hAnsi="Times New Roman"/>
                <w:sz w:val="28"/>
                <w:szCs w:val="28"/>
              </w:rPr>
              <w:t>лифт)</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rPr>
          <w:trHeight w:val="355"/>
        </w:trPr>
        <w:tc>
          <w:tcPr>
            <w:tcW w:w="9345" w:type="dxa"/>
            <w:gridSpan w:val="3"/>
          </w:tcPr>
          <w:p w:rsidR="00C25B96" w:rsidRPr="00FF5C58" w:rsidRDefault="00C25B96" w:rsidP="00C25B96">
            <w:pPr>
              <w:jc w:val="center"/>
              <w:rPr>
                <w:rFonts w:ascii="Times New Roman" w:hAnsi="Times New Roman" w:cs="Times New Roman"/>
                <w:b/>
                <w:i/>
                <w:sz w:val="28"/>
                <w:szCs w:val="28"/>
              </w:rPr>
            </w:pPr>
            <w:r w:rsidRPr="00FF5C58">
              <w:rPr>
                <w:rFonts w:ascii="Times New Roman" w:hAnsi="Times New Roman" w:cs="Times New Roman"/>
                <w:b/>
                <w:i/>
                <w:sz w:val="28"/>
                <w:szCs w:val="28"/>
              </w:rPr>
              <w:t xml:space="preserve">Раздел 2. </w:t>
            </w:r>
            <w:r w:rsidRPr="00FF5C58">
              <w:rPr>
                <w:rFonts w:ascii="Times New Roman" w:hAnsi="Times New Roman"/>
                <w:b/>
                <w:i/>
                <w:sz w:val="28"/>
                <w:szCs w:val="28"/>
              </w:rPr>
              <w:t>Школа</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16-17</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cs="Times New Roman"/>
                <w:sz w:val="28"/>
                <w:szCs w:val="28"/>
              </w:rPr>
              <w:t>Узнавание (различение) помещений школы</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18-19</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cs="Times New Roman"/>
                <w:sz w:val="28"/>
                <w:szCs w:val="28"/>
              </w:rPr>
              <w:t>Знание назначения помещений школы</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20-21</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cs="Times New Roman"/>
                <w:sz w:val="28"/>
                <w:szCs w:val="28"/>
              </w:rPr>
              <w:t>Нахождение помещений школы</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22-24</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cs="Times New Roman"/>
                <w:sz w:val="28"/>
                <w:szCs w:val="28"/>
              </w:rPr>
              <w:t>Знание профессий людей, работающих в школе</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25-29</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cs="Times New Roman"/>
                <w:sz w:val="28"/>
                <w:szCs w:val="28"/>
              </w:rPr>
              <w:t>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30</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cs="Times New Roman"/>
                <w:sz w:val="28"/>
                <w:szCs w:val="28"/>
              </w:rPr>
              <w:t>Знание назначения школьных принадлежностей</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31</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cs="Times New Roman"/>
                <w:sz w:val="28"/>
                <w:szCs w:val="28"/>
              </w:rPr>
              <w:t>Узнавание (различение) мальчика и девочки по внешнему виду</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32</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cs="Times New Roman"/>
                <w:sz w:val="28"/>
                <w:szCs w:val="28"/>
              </w:rPr>
              <w:t>Знание положительных качеств человека</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33</w:t>
            </w:r>
          </w:p>
        </w:tc>
        <w:tc>
          <w:tcPr>
            <w:tcW w:w="6662" w:type="dxa"/>
          </w:tcPr>
          <w:p w:rsidR="00C25B96" w:rsidRPr="00FF5C58" w:rsidRDefault="00C25B96" w:rsidP="00C25B96">
            <w:pPr>
              <w:widowControl w:val="0"/>
              <w:autoSpaceDE w:val="0"/>
              <w:autoSpaceDN w:val="0"/>
              <w:adjustRightInd w:val="0"/>
              <w:jc w:val="both"/>
              <w:rPr>
                <w:rFonts w:ascii="Times New Roman" w:hAnsi="Times New Roman"/>
                <w:b/>
                <w:bCs/>
                <w:sz w:val="28"/>
                <w:szCs w:val="28"/>
              </w:rPr>
            </w:pPr>
            <w:r w:rsidRPr="00FF5C58">
              <w:rPr>
                <w:rFonts w:ascii="Times New Roman" w:hAnsi="Times New Roman" w:cs="Times New Roman"/>
                <w:sz w:val="28"/>
                <w:szCs w:val="28"/>
              </w:rPr>
              <w:t xml:space="preserve">Знание способов проявления дружеских отношений </w:t>
            </w:r>
            <w:r w:rsidRPr="00FF5C58">
              <w:rPr>
                <w:rFonts w:ascii="Times New Roman" w:hAnsi="Times New Roman" w:cs="Times New Roman"/>
                <w:sz w:val="28"/>
                <w:szCs w:val="28"/>
              </w:rPr>
              <w:lastRenderedPageBreak/>
              <w:t>(чувств)</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lastRenderedPageBreak/>
              <w:t>1</w:t>
            </w:r>
          </w:p>
        </w:tc>
      </w:tr>
    </w:tbl>
    <w:p w:rsidR="00C25B96" w:rsidRPr="00FF5C58" w:rsidRDefault="00C25B96" w:rsidP="00C25B96">
      <w:pPr>
        <w:rPr>
          <w:rFonts w:ascii="Times New Roman" w:hAnsi="Times New Roman" w:cs="Times New Roman"/>
          <w:sz w:val="28"/>
          <w:szCs w:val="28"/>
        </w:rPr>
      </w:pPr>
    </w:p>
    <w:p w:rsidR="00C25B96" w:rsidRPr="00FF5C58" w:rsidRDefault="00A862BF" w:rsidP="00A862BF">
      <w:pPr>
        <w:suppressAutoHyphens w:val="0"/>
        <w:spacing w:after="0" w:line="240" w:lineRule="auto"/>
        <w:rPr>
          <w:rFonts w:ascii="Times New Roman" w:hAnsi="Times New Roman" w:cs="Times New Roman"/>
          <w:sz w:val="28"/>
          <w:szCs w:val="28"/>
        </w:rPr>
      </w:pPr>
      <w:r w:rsidRPr="00FF5C58">
        <w:rPr>
          <w:rFonts w:ascii="Times New Roman" w:hAnsi="Times New Roman" w:cs="Times New Roman"/>
          <w:sz w:val="28"/>
          <w:szCs w:val="28"/>
        </w:rPr>
        <w:t xml:space="preserve">                                                                                         </w:t>
      </w:r>
      <w:r w:rsidR="00C25B96" w:rsidRPr="00FF5C58">
        <w:rPr>
          <w:rFonts w:ascii="Times New Roman" w:hAnsi="Times New Roman"/>
          <w:b/>
          <w:sz w:val="28"/>
          <w:szCs w:val="28"/>
          <w:lang w:val="en-US"/>
        </w:rPr>
        <w:t>VII</w:t>
      </w:r>
      <w:r w:rsidR="00C25B96" w:rsidRPr="00FF5C58">
        <w:rPr>
          <w:rFonts w:ascii="Times New Roman" w:hAnsi="Times New Roman"/>
          <w:b/>
          <w:sz w:val="28"/>
          <w:szCs w:val="28"/>
        </w:rPr>
        <w:t>. МУЗЫКА И ДВИЖЕНИЕ</w:t>
      </w: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Пояснительная записка.</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w:t>
      </w:r>
      <w:proofErr w:type="spellStart"/>
      <w:r w:rsidRPr="00FF5C58">
        <w:rPr>
          <w:rFonts w:ascii="Times New Roman" w:hAnsi="Times New Roman"/>
          <w:sz w:val="28"/>
          <w:szCs w:val="28"/>
        </w:rPr>
        <w:t>пропеванию</w:t>
      </w:r>
      <w:proofErr w:type="spellEnd"/>
      <w:r w:rsidRPr="00FF5C58">
        <w:rPr>
          <w:rFonts w:ascii="Times New Roman" w:hAnsi="Times New Roman"/>
          <w:sz w:val="28"/>
          <w:szCs w:val="28"/>
        </w:rPr>
        <w:t xml:space="preserve">»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Материально-техническое оснащение учебного предмета «Музыка» включает: </w:t>
      </w:r>
      <w:r w:rsidRPr="00FF5C58">
        <w:rPr>
          <w:rFonts w:ascii="Times New Roman" w:hAnsi="Times New Roman"/>
          <w:sz w:val="28"/>
          <w:szCs w:val="28"/>
          <w:lang w:eastAsia="ru-RU"/>
        </w:rPr>
        <w:t xml:space="preserve">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 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w:t>
      </w:r>
      <w:proofErr w:type="spellStart"/>
      <w:r w:rsidRPr="00FF5C58">
        <w:rPr>
          <w:rFonts w:ascii="Times New Roman" w:hAnsi="Times New Roman"/>
          <w:sz w:val="28"/>
          <w:szCs w:val="28"/>
          <w:lang w:eastAsia="ru-RU"/>
        </w:rPr>
        <w:t>конги</w:t>
      </w:r>
      <w:proofErr w:type="spellEnd"/>
      <w:r w:rsidRPr="00FF5C58">
        <w:rPr>
          <w:rFonts w:ascii="Times New Roman" w:hAnsi="Times New Roman"/>
          <w:sz w:val="28"/>
          <w:szCs w:val="28"/>
          <w:lang w:eastAsia="ru-RU"/>
        </w:rPr>
        <w:t xml:space="preserve">, жалейки, </w:t>
      </w:r>
      <w:proofErr w:type="spellStart"/>
      <w:r w:rsidRPr="00FF5C58">
        <w:rPr>
          <w:rFonts w:ascii="Times New Roman" w:hAnsi="Times New Roman"/>
          <w:sz w:val="28"/>
          <w:szCs w:val="28"/>
          <w:lang w:eastAsia="ru-RU"/>
        </w:rPr>
        <w:t>трещетки</w:t>
      </w:r>
      <w:proofErr w:type="spellEnd"/>
      <w:r w:rsidRPr="00FF5C58">
        <w:rPr>
          <w:rFonts w:ascii="Times New Roman" w:hAnsi="Times New Roman"/>
          <w:sz w:val="28"/>
          <w:szCs w:val="28"/>
          <w:lang w:eastAsia="ru-RU"/>
        </w:rPr>
        <w:t xml:space="preserve">, колокольчики, инструменты Карла </w:t>
      </w:r>
      <w:proofErr w:type="spellStart"/>
      <w:r w:rsidRPr="00FF5C58">
        <w:rPr>
          <w:rFonts w:ascii="Times New Roman" w:hAnsi="Times New Roman"/>
          <w:sz w:val="28"/>
          <w:szCs w:val="28"/>
          <w:lang w:eastAsia="ru-RU"/>
        </w:rPr>
        <w:t>Орфа</w:t>
      </w:r>
      <w:proofErr w:type="spellEnd"/>
      <w:r w:rsidRPr="00FF5C58">
        <w:rPr>
          <w:rFonts w:ascii="Times New Roman" w:hAnsi="Times New Roman"/>
          <w:sz w:val="28"/>
          <w:szCs w:val="28"/>
          <w:lang w:eastAsia="ru-RU"/>
        </w:rPr>
        <w:t>.</w:t>
      </w:r>
      <w:r w:rsidRPr="00FF5C58">
        <w:rPr>
          <w:rFonts w:ascii="Times New Roman" w:hAnsi="Times New Roman"/>
          <w:sz w:val="28"/>
          <w:szCs w:val="28"/>
        </w:rPr>
        <w:t xml:space="preserve">; </w:t>
      </w:r>
      <w:r w:rsidRPr="00FF5C58">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w:t>
      </w:r>
      <w:proofErr w:type="spellStart"/>
      <w:r w:rsidRPr="00FF5C58">
        <w:rPr>
          <w:rFonts w:ascii="Times New Roman" w:hAnsi="Times New Roman"/>
          <w:sz w:val="28"/>
          <w:szCs w:val="28"/>
          <w:lang w:eastAsia="ru-RU"/>
        </w:rPr>
        <w:t>ковролиновая</w:t>
      </w:r>
      <w:proofErr w:type="spellEnd"/>
      <w:r w:rsidRPr="00FF5C58">
        <w:rPr>
          <w:rFonts w:ascii="Times New Roman" w:hAnsi="Times New Roman"/>
          <w:sz w:val="28"/>
          <w:szCs w:val="28"/>
          <w:lang w:eastAsia="ru-RU"/>
        </w:rPr>
        <w:t xml:space="preserve"> и магнитная доски, ширма, затемнение на окна и </w:t>
      </w:r>
      <w:proofErr w:type="spellStart"/>
      <w:r w:rsidRPr="00FF5C58">
        <w:rPr>
          <w:rFonts w:ascii="Times New Roman" w:hAnsi="Times New Roman"/>
          <w:sz w:val="28"/>
          <w:szCs w:val="28"/>
          <w:lang w:eastAsia="ru-RU"/>
        </w:rPr>
        <w:t>др.;Аудиозаписи</w:t>
      </w:r>
      <w:proofErr w:type="spellEnd"/>
      <w:r w:rsidRPr="00FF5C58">
        <w:rPr>
          <w:rFonts w:ascii="Times New Roman" w:hAnsi="Times New Roman"/>
          <w:sz w:val="28"/>
          <w:szCs w:val="28"/>
          <w:lang w:eastAsia="ru-RU"/>
        </w:rPr>
        <w:t xml:space="preserve">, видеофильмы, презентации (записи со звучанием музыкальных инструментов и </w:t>
      </w:r>
      <w:r w:rsidRPr="00FF5C58">
        <w:rPr>
          <w:rFonts w:ascii="Times New Roman" w:hAnsi="Times New Roman"/>
          <w:sz w:val="28"/>
          <w:szCs w:val="28"/>
          <w:lang w:eastAsia="ru-RU"/>
        </w:rPr>
        <w:lastRenderedPageBreak/>
        <w:t>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C25B96" w:rsidRPr="00FF5C58" w:rsidRDefault="00C25B96" w:rsidP="00C25B96">
      <w:pPr>
        <w:pStyle w:val="afe"/>
        <w:jc w:val="center"/>
        <w:rPr>
          <w:rFonts w:ascii="Times New Roman" w:hAnsi="Times New Roman"/>
          <w:b/>
          <w:sz w:val="28"/>
          <w:szCs w:val="28"/>
        </w:rPr>
      </w:pPr>
    </w:p>
    <w:p w:rsidR="00C25B96" w:rsidRPr="00FF5C58" w:rsidRDefault="00C25B96" w:rsidP="00C25B96">
      <w:pPr>
        <w:pStyle w:val="afe"/>
        <w:jc w:val="center"/>
        <w:rPr>
          <w:rFonts w:ascii="Times New Roman" w:hAnsi="Times New Roman"/>
          <w:b/>
          <w:sz w:val="28"/>
          <w:szCs w:val="28"/>
        </w:rPr>
      </w:pP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lang w:val="en-US"/>
        </w:rPr>
        <w:t>VIII</w:t>
      </w:r>
      <w:r w:rsidRPr="00FF5C58">
        <w:rPr>
          <w:rFonts w:ascii="Times New Roman" w:hAnsi="Times New Roman"/>
          <w:b/>
          <w:sz w:val="28"/>
          <w:szCs w:val="28"/>
        </w:rPr>
        <w:t>. ИЗОБРАЗИТЕЛЬНАЯ ДЕЯТЕЛЬНОСТЬ</w:t>
      </w: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(лепка, рисование, аппликация)</w:t>
      </w: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Пояснительная записка.</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bCs/>
          <w:sz w:val="28"/>
          <w:szCs w:val="28"/>
        </w:rPr>
        <w:t xml:space="preserve">Изобразительная деятельность </w:t>
      </w:r>
      <w:r w:rsidRPr="00FF5C58">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FF5C58">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w:t>
      </w:r>
      <w:proofErr w:type="spellStart"/>
      <w:r w:rsidRPr="00FF5C58">
        <w:rPr>
          <w:rFonts w:ascii="Times New Roman" w:hAnsi="Times New Roman"/>
          <w:sz w:val="28"/>
          <w:szCs w:val="28"/>
        </w:rPr>
        <w:t>блопен</w:t>
      </w:r>
      <w:proofErr w:type="spellEnd"/>
      <w:r w:rsidRPr="00FF5C58">
        <w:rPr>
          <w:rFonts w:ascii="Times New Roman" w:hAnsi="Times New Roman"/>
          <w:sz w:val="28"/>
          <w:szCs w:val="28"/>
        </w:rPr>
        <w:t xml:space="preserve">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bCs/>
          <w:sz w:val="28"/>
          <w:szCs w:val="28"/>
        </w:rPr>
        <w:t>Целью обучения</w:t>
      </w:r>
      <w:r w:rsidRPr="00FF5C58">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 </w:t>
      </w:r>
    </w:p>
    <w:p w:rsidR="00C25B96" w:rsidRPr="00FF5C58" w:rsidRDefault="00C25B96" w:rsidP="00C25B96">
      <w:pPr>
        <w:pStyle w:val="afe"/>
        <w:ind w:firstLine="708"/>
        <w:jc w:val="both"/>
        <w:rPr>
          <w:rFonts w:ascii="Times New Roman" w:hAnsi="Times New Roman"/>
          <w:bCs/>
          <w:sz w:val="28"/>
          <w:szCs w:val="28"/>
        </w:rPr>
      </w:pPr>
      <w:r w:rsidRPr="00FF5C58">
        <w:rPr>
          <w:rFonts w:ascii="Times New Roman" w:hAnsi="Times New Roman"/>
          <w:bCs/>
          <w:sz w:val="28"/>
          <w:szCs w:val="28"/>
        </w:rPr>
        <w:lastRenderedPageBreak/>
        <w:t>Материально-техническое оснащение учебного предмета «Изобразительная деятельность» предусматривает: н</w:t>
      </w:r>
      <w:r w:rsidRPr="00FF5C58">
        <w:rPr>
          <w:rFonts w:ascii="Times New Roman" w:hAnsi="Times New Roman"/>
          <w:sz w:val="28"/>
          <w:szCs w:val="28"/>
        </w:rPr>
        <w:t>аборы инструментов для занятий изобразительной деятельностью, включающие кисти</w:t>
      </w:r>
      <w:r w:rsidR="00A862BF" w:rsidRPr="00FF5C58">
        <w:rPr>
          <w:rFonts w:ascii="Times New Roman" w:hAnsi="Times New Roman"/>
          <w:sz w:val="28"/>
          <w:szCs w:val="28"/>
        </w:rPr>
        <w:t xml:space="preserve"> </w:t>
      </w:r>
      <w:r w:rsidRPr="00FF5C58">
        <w:rPr>
          <w:rFonts w:ascii="Times New Roman" w:hAnsi="Times New Roman"/>
          <w:sz w:val="28"/>
          <w:szCs w:val="28"/>
        </w:rPr>
        <w:t>,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sidRPr="00FF5C58">
        <w:rPr>
          <w:rFonts w:ascii="Times New Roman" w:hAnsi="Times New Roman"/>
          <w:bCs/>
          <w:sz w:val="28"/>
          <w:szCs w:val="28"/>
        </w:rPr>
        <w:t xml:space="preserve"> н</w:t>
      </w:r>
      <w:r w:rsidRPr="00FF5C58">
        <w:rPr>
          <w:rFonts w:ascii="Times New Roman" w:hAnsi="Times New Roman"/>
          <w:sz w:val="28"/>
          <w:szCs w:val="28"/>
        </w:rPr>
        <w:t>атуральные объекты, изображения (картинки, фотографии, пиктограммы</w:t>
      </w:r>
      <w:r w:rsidR="00A862BF" w:rsidRPr="00FF5C58">
        <w:rPr>
          <w:rFonts w:ascii="Times New Roman" w:hAnsi="Times New Roman"/>
          <w:sz w:val="28"/>
          <w:szCs w:val="28"/>
        </w:rPr>
        <w:t xml:space="preserve"> </w:t>
      </w:r>
      <w:r w:rsidRPr="00FF5C58">
        <w:rPr>
          <w:rFonts w:ascii="Times New Roman" w:hAnsi="Times New Roman"/>
          <w:sz w:val="28"/>
          <w:szCs w:val="28"/>
        </w:rPr>
        <w:t>)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w:t>
      </w:r>
      <w:r w:rsidR="00A862BF" w:rsidRPr="00FF5C58">
        <w:rPr>
          <w:rFonts w:ascii="Times New Roman" w:hAnsi="Times New Roman"/>
          <w:sz w:val="28"/>
          <w:szCs w:val="28"/>
        </w:rPr>
        <w:t xml:space="preserve"> </w:t>
      </w:r>
      <w:r w:rsidRPr="00FF5C58">
        <w:rPr>
          <w:rFonts w:ascii="Times New Roman" w:hAnsi="Times New Roman"/>
          <w:sz w:val="28"/>
          <w:szCs w:val="28"/>
        </w:rPr>
        <w:t>, рисования; видеофильмы, презентации, аудиозаписи;</w:t>
      </w:r>
      <w:r w:rsidRPr="00FF5C58">
        <w:rPr>
          <w:rFonts w:ascii="Times New Roman" w:hAnsi="Times New Roman"/>
          <w:bCs/>
          <w:sz w:val="28"/>
          <w:szCs w:val="28"/>
        </w:rPr>
        <w:t xml:space="preserve"> о</w:t>
      </w:r>
      <w:r w:rsidRPr="00FF5C58">
        <w:rPr>
          <w:rFonts w:ascii="Times New Roman" w:hAnsi="Times New Roman"/>
          <w:sz w:val="28"/>
          <w:szCs w:val="28"/>
        </w:rPr>
        <w:t xml:space="preserve">борудование: мольберты, планшеты, музыкальный центр, компьютер, проекционное оборудование; стеллажи для наглядных пособий, изделий, </w:t>
      </w:r>
      <w:r w:rsidRPr="00FF5C58">
        <w:rPr>
          <w:rFonts w:ascii="Times New Roman" w:hAnsi="Times New Roman"/>
          <w:sz w:val="28"/>
          <w:szCs w:val="28"/>
          <w:shd w:val="clear" w:color="auto" w:fill="FFFFFF"/>
        </w:rPr>
        <w:t>для хранения бумаги и работ учащихся</w:t>
      </w:r>
      <w:r w:rsidRPr="00FF5C58">
        <w:rPr>
          <w:rFonts w:ascii="Times New Roman" w:hAnsi="Times New Roman"/>
          <w:sz w:val="28"/>
          <w:szCs w:val="28"/>
        </w:rPr>
        <w:t xml:space="preserve"> и др.; магнитная и </w:t>
      </w:r>
      <w:proofErr w:type="spellStart"/>
      <w:r w:rsidRPr="00FF5C58">
        <w:rPr>
          <w:rFonts w:ascii="Times New Roman" w:hAnsi="Times New Roman"/>
          <w:sz w:val="28"/>
          <w:szCs w:val="28"/>
        </w:rPr>
        <w:t>ковролиновая</w:t>
      </w:r>
      <w:proofErr w:type="spellEnd"/>
      <w:r w:rsidRPr="00FF5C58">
        <w:rPr>
          <w:rFonts w:ascii="Times New Roman" w:hAnsi="Times New Roman"/>
          <w:sz w:val="28"/>
          <w:szCs w:val="28"/>
        </w:rPr>
        <w:t xml:space="preserve"> доски; </w:t>
      </w:r>
      <w:r w:rsidRPr="00FF5C58">
        <w:rPr>
          <w:rFonts w:ascii="Times New Roman" w:hAnsi="Times New Roman"/>
          <w:bCs/>
          <w:sz w:val="28"/>
          <w:szCs w:val="28"/>
        </w:rPr>
        <w:t>р</w:t>
      </w:r>
      <w:r w:rsidRPr="00FF5C58">
        <w:rPr>
          <w:rFonts w:ascii="Times New Roman" w:hAnsi="Times New Roman"/>
          <w:sz w:val="28"/>
          <w:szCs w:val="28"/>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A862BF" w:rsidRPr="00FF5C58" w:rsidRDefault="00A862BF" w:rsidP="00A862BF">
      <w:pPr>
        <w:suppressAutoHyphens w:val="0"/>
        <w:spacing w:after="0" w:line="240" w:lineRule="auto"/>
        <w:rPr>
          <w:rFonts w:ascii="Times New Roman" w:hAnsi="Times New Roman"/>
          <w:b/>
          <w:sz w:val="28"/>
          <w:szCs w:val="28"/>
        </w:rPr>
      </w:pPr>
    </w:p>
    <w:p w:rsidR="00C25B96" w:rsidRPr="00FF5C58" w:rsidRDefault="00C25B96" w:rsidP="00A862BF">
      <w:pPr>
        <w:suppressAutoHyphens w:val="0"/>
        <w:spacing w:after="0" w:line="240" w:lineRule="auto"/>
        <w:rPr>
          <w:rFonts w:ascii="Times New Roman" w:eastAsia="Times New Roman" w:hAnsi="Times New Roman" w:cs="Times New Roman"/>
          <w:b/>
          <w:color w:val="auto"/>
          <w:kern w:val="0"/>
          <w:sz w:val="28"/>
          <w:szCs w:val="28"/>
        </w:rPr>
      </w:pPr>
      <w:r w:rsidRPr="00FF5C58">
        <w:rPr>
          <w:rFonts w:ascii="Times New Roman" w:hAnsi="Times New Roman"/>
          <w:b/>
          <w:bCs/>
          <w:sz w:val="28"/>
          <w:szCs w:val="28"/>
        </w:rPr>
        <w:t>Раздел 1. Планируемые результаты освоения учебного предмета</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iCs/>
          <w:sz w:val="28"/>
          <w:szCs w:val="28"/>
        </w:rPr>
      </w:pPr>
      <w:r w:rsidRPr="00FF5C58">
        <w:rPr>
          <w:rFonts w:ascii="Times New Roman" w:hAnsi="Times New Roman"/>
          <w:sz w:val="28"/>
          <w:szCs w:val="28"/>
        </w:rPr>
        <w:t xml:space="preserve">1) </w:t>
      </w:r>
      <w:r w:rsidRPr="00FF5C58">
        <w:rPr>
          <w:rFonts w:ascii="Times New Roman" w:hAnsi="Times New Roman"/>
          <w:iCs/>
          <w:sz w:val="28"/>
          <w:szCs w:val="28"/>
        </w:rPr>
        <w:t>Освоение доступных средств изобразительной деятельности: лепка, аппликация, рисование; использование различных изобразительных технологий.</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 xml:space="preserve">Интерес к доступным видам изобразительной деятельности.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sz w:val="28"/>
          <w:szCs w:val="28"/>
        </w:rPr>
        <w:t xml:space="preserve">2) </w:t>
      </w:r>
      <w:r w:rsidRPr="00FF5C58">
        <w:rPr>
          <w:rFonts w:ascii="Times New Roman" w:hAnsi="Times New Roman"/>
          <w:iCs/>
          <w:sz w:val="28"/>
          <w:szCs w:val="28"/>
        </w:rPr>
        <w:t>Способность к самостоятельной изобразительной деятельности.</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Умение выражать свое отношение к результатам собственной и чужой творческой деятельности.</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sz w:val="28"/>
          <w:szCs w:val="28"/>
        </w:rPr>
        <w:t xml:space="preserve">3) </w:t>
      </w:r>
      <w:r w:rsidRPr="00FF5C58">
        <w:rPr>
          <w:rFonts w:ascii="Times New Roman" w:hAnsi="Times New Roman"/>
          <w:iCs/>
          <w:sz w:val="28"/>
          <w:szCs w:val="28"/>
        </w:rPr>
        <w:t>Готовность к участию в совместных мероприятиях</w:t>
      </w:r>
      <w:r w:rsidRPr="00FF5C58">
        <w:rPr>
          <w:rFonts w:ascii="Times New Roman" w:hAnsi="Times New Roman"/>
          <w:sz w:val="28"/>
          <w:szCs w:val="28"/>
        </w:rPr>
        <w:t xml:space="preserve">. </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Готовность к взаимодействию в творческой деятельности совместно со сверстниками, взрослыми.</w:t>
      </w:r>
    </w:p>
    <w:p w:rsidR="00C25B96" w:rsidRPr="00FF5C58" w:rsidRDefault="00C25B96" w:rsidP="002B6F61">
      <w:pPr>
        <w:widowControl w:val="0"/>
        <w:numPr>
          <w:ilvl w:val="0"/>
          <w:numId w:val="15"/>
        </w:numPr>
        <w:suppressAutoHyphens w:val="0"/>
        <w:autoSpaceDE w:val="0"/>
        <w:autoSpaceDN w:val="0"/>
        <w:adjustRightInd w:val="0"/>
        <w:spacing w:after="0" w:line="240" w:lineRule="auto"/>
        <w:ind w:left="720" w:hanging="360"/>
        <w:jc w:val="both"/>
        <w:rPr>
          <w:rFonts w:ascii="Times New Roman" w:hAnsi="Times New Roman"/>
          <w:sz w:val="28"/>
          <w:szCs w:val="28"/>
        </w:rPr>
      </w:pPr>
      <w:r w:rsidRPr="00FF5C58">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C25B96" w:rsidRPr="00FF5C58" w:rsidRDefault="00C25B96" w:rsidP="00C25B96">
      <w:pPr>
        <w:widowControl w:val="0"/>
        <w:autoSpaceDE w:val="0"/>
        <w:autoSpaceDN w:val="0"/>
        <w:adjustRightInd w:val="0"/>
        <w:spacing w:after="0" w:line="240" w:lineRule="auto"/>
        <w:jc w:val="center"/>
        <w:rPr>
          <w:rFonts w:ascii="Times New Roman" w:hAnsi="Times New Roman"/>
          <w:b/>
          <w:bCs/>
          <w:sz w:val="28"/>
          <w:szCs w:val="28"/>
        </w:rPr>
      </w:pP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cs="Times New Roman"/>
          <w:b/>
          <w:sz w:val="28"/>
          <w:szCs w:val="28"/>
        </w:rPr>
        <w:lastRenderedPageBreak/>
        <w:t>Раздел 2. Содержание учебного предмета</w:t>
      </w:r>
    </w:p>
    <w:p w:rsidR="00C25B96" w:rsidRPr="00FF5C58" w:rsidRDefault="00C25B96" w:rsidP="00C25B96">
      <w:pPr>
        <w:widowControl w:val="0"/>
        <w:autoSpaceDE w:val="0"/>
        <w:autoSpaceDN w:val="0"/>
        <w:adjustRightInd w:val="0"/>
        <w:spacing w:after="0" w:line="240" w:lineRule="auto"/>
        <w:jc w:val="center"/>
        <w:rPr>
          <w:rFonts w:ascii="Times New Roman" w:hAnsi="Times New Roman"/>
          <w:b/>
          <w:bCs/>
          <w:i/>
          <w:iCs/>
          <w:sz w:val="28"/>
          <w:szCs w:val="28"/>
        </w:rPr>
      </w:pPr>
      <w:r w:rsidRPr="00FF5C58">
        <w:rPr>
          <w:rFonts w:ascii="Times New Roman" w:hAnsi="Times New Roman"/>
          <w:b/>
          <w:bCs/>
          <w:i/>
          <w:iCs/>
          <w:sz w:val="28"/>
          <w:szCs w:val="28"/>
        </w:rPr>
        <w:t>Лепка.</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sz w:val="28"/>
          <w:szCs w:val="28"/>
        </w:rPr>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FF5C58">
        <w:rPr>
          <w:rFonts w:ascii="Times New Roman" w:hAnsi="Times New Roman"/>
          <w:sz w:val="28"/>
          <w:szCs w:val="28"/>
        </w:rPr>
        <w:t>Отщипывание</w:t>
      </w:r>
      <w:proofErr w:type="spellEnd"/>
      <w:r w:rsidRPr="00FF5C58">
        <w:rPr>
          <w:rFonts w:ascii="Times New Roman" w:hAnsi="Times New Roman"/>
          <w:sz w:val="28"/>
          <w:szCs w:val="28"/>
        </w:rP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FF5C58">
        <w:rPr>
          <w:rFonts w:ascii="Times New Roman" w:hAnsi="Times New Roman"/>
          <w:sz w:val="28"/>
          <w:szCs w:val="28"/>
        </w:rPr>
        <w:t>Защипывание</w:t>
      </w:r>
      <w:proofErr w:type="spellEnd"/>
      <w:r w:rsidRPr="00FF5C58">
        <w:rPr>
          <w:rFonts w:ascii="Times New Roman" w:hAnsi="Times New Roman"/>
          <w:sz w:val="28"/>
          <w:szCs w:val="28"/>
        </w:rPr>
        <w:t xml:space="preserve"> краев детали. Соединение деталей  изделия прижатием (</w:t>
      </w:r>
      <w:proofErr w:type="spellStart"/>
      <w:r w:rsidRPr="00FF5C58">
        <w:rPr>
          <w:rFonts w:ascii="Times New Roman" w:hAnsi="Times New Roman"/>
          <w:sz w:val="28"/>
          <w:szCs w:val="28"/>
        </w:rPr>
        <w:t>примазыванием</w:t>
      </w:r>
      <w:proofErr w:type="spellEnd"/>
      <w:r w:rsidRPr="00FF5C58">
        <w:rPr>
          <w:rFonts w:ascii="Times New Roman" w:hAnsi="Times New Roman"/>
          <w:sz w:val="28"/>
          <w:szCs w:val="28"/>
        </w:rPr>
        <w:t xml:space="preserve">, </w:t>
      </w:r>
      <w:proofErr w:type="spellStart"/>
      <w:r w:rsidRPr="00FF5C58">
        <w:rPr>
          <w:rFonts w:ascii="Times New Roman" w:hAnsi="Times New Roman"/>
          <w:sz w:val="28"/>
          <w:szCs w:val="28"/>
        </w:rPr>
        <w:t>прищипыванием</w:t>
      </w:r>
      <w:proofErr w:type="spellEnd"/>
      <w:r w:rsidRPr="00FF5C58">
        <w:rPr>
          <w:rFonts w:ascii="Times New Roman" w:hAnsi="Times New Roman"/>
          <w:sz w:val="28"/>
          <w:szCs w:val="28"/>
        </w:rPr>
        <w:t>). Лепка предмета из одной (нескольких) частей.</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sz w:val="28"/>
          <w:szCs w:val="28"/>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C25B96" w:rsidRPr="00FF5C58" w:rsidRDefault="00C25B96" w:rsidP="00C25B96">
      <w:pPr>
        <w:widowControl w:val="0"/>
        <w:autoSpaceDE w:val="0"/>
        <w:autoSpaceDN w:val="0"/>
        <w:adjustRightInd w:val="0"/>
        <w:spacing w:after="0" w:line="240" w:lineRule="auto"/>
        <w:rPr>
          <w:sz w:val="28"/>
          <w:szCs w:val="28"/>
        </w:rPr>
      </w:pPr>
    </w:p>
    <w:p w:rsidR="00C25B96" w:rsidRPr="00FF5C58" w:rsidRDefault="00C25B96" w:rsidP="00C25B96">
      <w:pPr>
        <w:widowControl w:val="0"/>
        <w:autoSpaceDE w:val="0"/>
        <w:autoSpaceDN w:val="0"/>
        <w:adjustRightInd w:val="0"/>
        <w:spacing w:after="0" w:line="240" w:lineRule="auto"/>
        <w:jc w:val="center"/>
        <w:rPr>
          <w:rFonts w:ascii="Times New Roman" w:hAnsi="Times New Roman"/>
          <w:b/>
          <w:bCs/>
          <w:i/>
          <w:iCs/>
          <w:sz w:val="28"/>
          <w:szCs w:val="28"/>
        </w:rPr>
      </w:pPr>
      <w:r w:rsidRPr="00FF5C58">
        <w:rPr>
          <w:rFonts w:ascii="Times New Roman" w:hAnsi="Times New Roman"/>
          <w:b/>
          <w:bCs/>
          <w:i/>
          <w:iCs/>
          <w:sz w:val="28"/>
          <w:szCs w:val="28"/>
        </w:rPr>
        <w:t>Аппликация.</w:t>
      </w:r>
    </w:p>
    <w:p w:rsidR="00C25B96" w:rsidRPr="00FF5C58" w:rsidRDefault="00C25B96" w:rsidP="00A862BF">
      <w:pPr>
        <w:widowControl w:val="0"/>
        <w:autoSpaceDE w:val="0"/>
        <w:autoSpaceDN w:val="0"/>
        <w:adjustRightInd w:val="0"/>
        <w:spacing w:line="240" w:lineRule="auto"/>
        <w:ind w:firstLine="708"/>
        <w:jc w:val="both"/>
        <w:rPr>
          <w:rFonts w:ascii="Times New Roman" w:hAnsi="Times New Roman"/>
          <w:sz w:val="28"/>
          <w:szCs w:val="28"/>
        </w:rPr>
      </w:pPr>
      <w:r w:rsidRPr="00FF5C58">
        <w:rPr>
          <w:rFonts w:ascii="Times New Roman" w:hAnsi="Times New Roman"/>
          <w:sz w:val="28"/>
          <w:szCs w:val="28"/>
        </w:rPr>
        <w:t>Узнавание (различение) разных видов бумаги: цветная бумага, картон, фольга</w:t>
      </w:r>
      <w:r w:rsidR="00A862BF" w:rsidRPr="00FF5C58">
        <w:rPr>
          <w:rFonts w:ascii="Times New Roman" w:hAnsi="Times New Roman"/>
          <w:sz w:val="28"/>
          <w:szCs w:val="28"/>
        </w:rPr>
        <w:t xml:space="preserve"> </w:t>
      </w:r>
      <w:r w:rsidRPr="00FF5C58">
        <w:rPr>
          <w:rFonts w:ascii="Times New Roman" w:hAnsi="Times New Roman"/>
          <w:sz w:val="28"/>
          <w:szCs w:val="28"/>
        </w:rPr>
        <w:t xml:space="preserve">, салфетка и др. Узнавание (различение) инструментов и приспособлений, используемых для изготовления аппликации: ножницы, шило, войлок, трафарет, дырокол и др. </w:t>
      </w:r>
      <w:proofErr w:type="spellStart"/>
      <w:r w:rsidRPr="00FF5C58">
        <w:rPr>
          <w:rFonts w:ascii="Times New Roman" w:hAnsi="Times New Roman"/>
          <w:sz w:val="28"/>
          <w:szCs w:val="28"/>
        </w:rPr>
        <w:t>Сминание</w:t>
      </w:r>
      <w:proofErr w:type="spellEnd"/>
      <w:r w:rsidRPr="00FF5C58">
        <w:rPr>
          <w:rFonts w:ascii="Times New Roman" w:hAnsi="Times New Roman"/>
          <w:sz w:val="28"/>
          <w:szCs w:val="28"/>
        </w:rPr>
        <w:t xml:space="preserve">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C25B96" w:rsidRPr="00FF5C58" w:rsidRDefault="00C25B96" w:rsidP="00C25B96">
      <w:pPr>
        <w:widowControl w:val="0"/>
        <w:autoSpaceDE w:val="0"/>
        <w:autoSpaceDN w:val="0"/>
        <w:adjustRightInd w:val="0"/>
        <w:spacing w:after="0" w:line="240" w:lineRule="auto"/>
        <w:jc w:val="center"/>
        <w:rPr>
          <w:rFonts w:ascii="Times New Roman" w:hAnsi="Times New Roman"/>
          <w:i/>
          <w:iCs/>
          <w:sz w:val="28"/>
          <w:szCs w:val="28"/>
        </w:rPr>
      </w:pPr>
      <w:r w:rsidRPr="00FF5C58">
        <w:rPr>
          <w:rFonts w:ascii="Times New Roman" w:hAnsi="Times New Roman"/>
          <w:b/>
          <w:bCs/>
          <w:i/>
          <w:iCs/>
          <w:sz w:val="28"/>
          <w:szCs w:val="28"/>
        </w:rPr>
        <w:t>Рисование</w:t>
      </w:r>
      <w:r w:rsidRPr="00FF5C58">
        <w:rPr>
          <w:rFonts w:ascii="Times New Roman" w:hAnsi="Times New Roman"/>
          <w:i/>
          <w:iCs/>
          <w:sz w:val="28"/>
          <w:szCs w:val="28"/>
        </w:rPr>
        <w:t>.</w:t>
      </w:r>
    </w:p>
    <w:p w:rsidR="00C25B96" w:rsidRPr="00FF5C58" w:rsidRDefault="00C25B96" w:rsidP="00C25B96">
      <w:pPr>
        <w:widowControl w:val="0"/>
        <w:autoSpaceDE w:val="0"/>
        <w:autoSpaceDN w:val="0"/>
        <w:adjustRightInd w:val="0"/>
        <w:spacing w:after="0" w:line="240" w:lineRule="auto"/>
        <w:ind w:firstLine="708"/>
        <w:jc w:val="both"/>
        <w:rPr>
          <w:rFonts w:ascii="Times New Roman" w:hAnsi="Times New Roman"/>
          <w:sz w:val="28"/>
          <w:szCs w:val="28"/>
        </w:rPr>
      </w:pPr>
      <w:r w:rsidRPr="00FF5C58">
        <w:rPr>
          <w:rFonts w:ascii="Times New Roman" w:hAnsi="Times New Roman"/>
          <w:sz w:val="28"/>
          <w:szCs w:val="28"/>
        </w:rPr>
        <w:t xml:space="preserve">Узнавание (различение) материалов и инструментов, используемых для рисования: краски, мелки, карандаши, </w:t>
      </w:r>
      <w:r w:rsidRPr="00FF5C58">
        <w:rPr>
          <w:rFonts w:ascii="Times New Roman" w:hAnsi="Times New Roman"/>
          <w:sz w:val="28"/>
          <w:szCs w:val="28"/>
        </w:rPr>
        <w:lastRenderedPageBreak/>
        <w:t xml:space="preserve">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rsidRPr="00FF5C58">
        <w:rPr>
          <w:rFonts w:ascii="Times New Roman" w:hAnsi="Times New Roman"/>
          <w:sz w:val="28"/>
          <w:szCs w:val="28"/>
        </w:rPr>
        <w:t>примакивания</w:t>
      </w:r>
      <w:proofErr w:type="spellEnd"/>
      <w:r w:rsidRPr="00FF5C58">
        <w:rPr>
          <w:rFonts w:ascii="Times New Roman" w:hAnsi="Times New Roman"/>
          <w:sz w:val="28"/>
          <w:szCs w:val="28"/>
        </w:rPr>
        <w:t xml:space="preserve">, прием наращивания массы. Выбор цвета для рисования. Получение цвета краски путем смешивания красок других цветов. </w:t>
      </w:r>
    </w:p>
    <w:p w:rsidR="00C25B96" w:rsidRPr="00FF5C58" w:rsidRDefault="00C25B96" w:rsidP="00C25B96">
      <w:pPr>
        <w:widowControl w:val="0"/>
        <w:autoSpaceDE w:val="0"/>
        <w:autoSpaceDN w:val="0"/>
        <w:adjustRightInd w:val="0"/>
        <w:spacing w:line="240" w:lineRule="auto"/>
        <w:ind w:firstLine="708"/>
        <w:jc w:val="both"/>
        <w:rPr>
          <w:rFonts w:ascii="Times New Roman" w:hAnsi="Times New Roman"/>
          <w:sz w:val="28"/>
          <w:szCs w:val="28"/>
        </w:rPr>
      </w:pPr>
      <w:r w:rsidRPr="00FF5C58">
        <w:rPr>
          <w:rFonts w:ascii="Times New Roman" w:hAnsi="Times New Roman"/>
          <w:sz w:val="28"/>
          <w:szCs w:val="28"/>
        </w:rPr>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FF5C58">
        <w:rPr>
          <w:rFonts w:ascii="Times New Roman" w:hAnsi="Times New Roman"/>
          <w:sz w:val="28"/>
          <w:szCs w:val="28"/>
        </w:rPr>
        <w:t>Дорисовывание</w:t>
      </w:r>
      <w:proofErr w:type="spellEnd"/>
      <w:r w:rsidRPr="00FF5C58">
        <w:rPr>
          <w:rFonts w:ascii="Times New Roman" w:hAnsi="Times New Roman"/>
          <w:sz w:val="28"/>
          <w:szCs w:val="28"/>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w:t>
      </w:r>
      <w:proofErr w:type="spellStart"/>
      <w:r w:rsidRPr="00FF5C58">
        <w:rPr>
          <w:rFonts w:ascii="Times New Roman" w:hAnsi="Times New Roman"/>
          <w:sz w:val="28"/>
          <w:szCs w:val="28"/>
        </w:rPr>
        <w:t>граттаж</w:t>
      </w:r>
      <w:proofErr w:type="spellEnd"/>
      <w:r w:rsidRPr="00FF5C58">
        <w:rPr>
          <w:rFonts w:ascii="Times New Roman" w:hAnsi="Times New Roman"/>
          <w:sz w:val="28"/>
          <w:szCs w:val="28"/>
        </w:rPr>
        <w:t>, «под батик».</w:t>
      </w:r>
    </w:p>
    <w:p w:rsidR="00C25B96" w:rsidRPr="00FF5C58" w:rsidRDefault="00C25B96" w:rsidP="00C25B96">
      <w:pPr>
        <w:rPr>
          <w:rFonts w:ascii="Times New Roman" w:hAnsi="Times New Roman" w:cs="Times New Roman"/>
          <w:b/>
          <w:sz w:val="28"/>
          <w:szCs w:val="28"/>
        </w:rPr>
      </w:pPr>
      <w:r w:rsidRPr="00FF5C58">
        <w:rPr>
          <w:rFonts w:ascii="Times New Roman" w:hAnsi="Times New Roman" w:cs="Times New Roman"/>
          <w:b/>
          <w:sz w:val="28"/>
          <w:szCs w:val="28"/>
        </w:rPr>
        <w:t>Раздел 3. Тематическое планирование</w:t>
      </w:r>
    </w:p>
    <w:p w:rsidR="00C25B96" w:rsidRPr="00FF5C58" w:rsidRDefault="00C25B96" w:rsidP="00C25B96">
      <w:pPr>
        <w:ind w:firstLine="708"/>
        <w:jc w:val="both"/>
        <w:rPr>
          <w:rFonts w:ascii="Times New Roman" w:hAnsi="Times New Roman" w:cs="Times New Roman"/>
          <w:sz w:val="28"/>
          <w:szCs w:val="28"/>
        </w:rPr>
      </w:pPr>
    </w:p>
    <w:tbl>
      <w:tblPr>
        <w:tblStyle w:val="afffb"/>
        <w:tblW w:w="0" w:type="auto"/>
        <w:tblLook w:val="04A0"/>
      </w:tblPr>
      <w:tblGrid>
        <w:gridCol w:w="988"/>
        <w:gridCol w:w="6662"/>
        <w:gridCol w:w="1697"/>
      </w:tblGrid>
      <w:tr w:rsidR="00C25B96" w:rsidRPr="00FF5C58" w:rsidTr="00C25B96">
        <w:tc>
          <w:tcPr>
            <w:tcW w:w="988" w:type="dxa"/>
            <w:vAlign w:val="center"/>
          </w:tcPr>
          <w:p w:rsidR="00C25B96" w:rsidRPr="00FF5C58" w:rsidRDefault="00C25B96" w:rsidP="00C25B96">
            <w:pPr>
              <w:jc w:val="center"/>
              <w:rPr>
                <w:rFonts w:ascii="Times New Roman" w:hAnsi="Times New Roman" w:cs="Times New Roman"/>
                <w:b/>
                <w:sz w:val="28"/>
                <w:szCs w:val="28"/>
              </w:rPr>
            </w:pPr>
            <w:r w:rsidRPr="00FF5C58">
              <w:rPr>
                <w:rFonts w:ascii="Times New Roman" w:hAnsi="Times New Roman" w:cs="Times New Roman"/>
                <w:b/>
                <w:sz w:val="28"/>
                <w:szCs w:val="28"/>
              </w:rPr>
              <w:t xml:space="preserve">№ </w:t>
            </w:r>
            <w:proofErr w:type="spellStart"/>
            <w:r w:rsidRPr="00FF5C58">
              <w:rPr>
                <w:rFonts w:ascii="Times New Roman" w:hAnsi="Times New Roman" w:cs="Times New Roman"/>
                <w:b/>
                <w:sz w:val="28"/>
                <w:szCs w:val="28"/>
              </w:rPr>
              <w:t>п</w:t>
            </w:r>
            <w:proofErr w:type="spellEnd"/>
            <w:r w:rsidRPr="00FF5C58">
              <w:rPr>
                <w:rFonts w:ascii="Times New Roman" w:hAnsi="Times New Roman" w:cs="Times New Roman"/>
                <w:b/>
                <w:sz w:val="28"/>
                <w:szCs w:val="28"/>
                <w:lang w:val="en-US"/>
              </w:rPr>
              <w:t>/</w:t>
            </w:r>
            <w:proofErr w:type="spellStart"/>
            <w:r w:rsidRPr="00FF5C58">
              <w:rPr>
                <w:rFonts w:ascii="Times New Roman" w:hAnsi="Times New Roman" w:cs="Times New Roman"/>
                <w:b/>
                <w:sz w:val="28"/>
                <w:szCs w:val="28"/>
              </w:rPr>
              <w:t>п</w:t>
            </w:r>
            <w:proofErr w:type="spellEnd"/>
          </w:p>
        </w:tc>
        <w:tc>
          <w:tcPr>
            <w:tcW w:w="6662" w:type="dxa"/>
            <w:vAlign w:val="center"/>
          </w:tcPr>
          <w:p w:rsidR="00C25B96" w:rsidRPr="00FF5C58" w:rsidRDefault="00C25B96" w:rsidP="00C25B96">
            <w:pPr>
              <w:jc w:val="center"/>
              <w:rPr>
                <w:rFonts w:ascii="Times New Roman" w:hAnsi="Times New Roman" w:cs="Times New Roman"/>
                <w:b/>
                <w:sz w:val="28"/>
                <w:szCs w:val="28"/>
              </w:rPr>
            </w:pPr>
            <w:r w:rsidRPr="00FF5C58">
              <w:rPr>
                <w:rFonts w:ascii="Times New Roman" w:hAnsi="Times New Roman" w:cs="Times New Roman"/>
                <w:b/>
                <w:sz w:val="28"/>
                <w:szCs w:val="28"/>
              </w:rPr>
              <w:t>Наименование темы</w:t>
            </w:r>
          </w:p>
        </w:tc>
        <w:tc>
          <w:tcPr>
            <w:tcW w:w="1695" w:type="dxa"/>
            <w:vAlign w:val="center"/>
          </w:tcPr>
          <w:p w:rsidR="00C25B96" w:rsidRPr="00FF5C58" w:rsidRDefault="00C25B96" w:rsidP="00C25B96">
            <w:pPr>
              <w:jc w:val="center"/>
              <w:rPr>
                <w:rFonts w:ascii="Times New Roman" w:hAnsi="Times New Roman" w:cs="Times New Roman"/>
                <w:b/>
                <w:sz w:val="28"/>
                <w:szCs w:val="28"/>
              </w:rPr>
            </w:pPr>
            <w:r w:rsidRPr="00FF5C58">
              <w:rPr>
                <w:rFonts w:ascii="Times New Roman" w:hAnsi="Times New Roman" w:cs="Times New Roman"/>
                <w:b/>
                <w:sz w:val="28"/>
                <w:szCs w:val="28"/>
              </w:rPr>
              <w:t>Количество часов</w:t>
            </w:r>
          </w:p>
        </w:tc>
      </w:tr>
      <w:tr w:rsidR="00C25B96" w:rsidRPr="00FF5C58" w:rsidTr="00C25B96">
        <w:trPr>
          <w:trHeight w:val="355"/>
        </w:trPr>
        <w:tc>
          <w:tcPr>
            <w:tcW w:w="9345" w:type="dxa"/>
            <w:gridSpan w:val="3"/>
          </w:tcPr>
          <w:p w:rsidR="00C25B96" w:rsidRPr="00FF5C58" w:rsidRDefault="00C25B96" w:rsidP="00C25B96">
            <w:pPr>
              <w:jc w:val="center"/>
              <w:rPr>
                <w:rFonts w:ascii="Times New Roman" w:hAnsi="Times New Roman" w:cs="Times New Roman"/>
                <w:b/>
                <w:i/>
                <w:sz w:val="28"/>
                <w:szCs w:val="28"/>
              </w:rPr>
            </w:pPr>
            <w:r w:rsidRPr="00FF5C58">
              <w:rPr>
                <w:rFonts w:ascii="Times New Roman" w:hAnsi="Times New Roman" w:cs="Times New Roman"/>
                <w:b/>
                <w:i/>
                <w:sz w:val="28"/>
                <w:szCs w:val="28"/>
              </w:rPr>
              <w:t xml:space="preserve">Раздел 1. </w:t>
            </w:r>
            <w:r w:rsidRPr="00FF5C58">
              <w:rPr>
                <w:rFonts w:ascii="Times New Roman" w:hAnsi="Times New Roman"/>
                <w:b/>
                <w:i/>
                <w:sz w:val="28"/>
                <w:szCs w:val="28"/>
              </w:rPr>
              <w:t>Лепка</w:t>
            </w:r>
          </w:p>
        </w:tc>
      </w:tr>
      <w:tr w:rsidR="00C25B96" w:rsidRPr="00FF5C58" w:rsidTr="00C25B96">
        <w:trPr>
          <w:trHeight w:val="226"/>
        </w:trPr>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1-3</w:t>
            </w:r>
          </w:p>
        </w:tc>
        <w:tc>
          <w:tcPr>
            <w:tcW w:w="6662" w:type="dxa"/>
          </w:tcPr>
          <w:p w:rsidR="00C25B96" w:rsidRPr="00FF5C58" w:rsidRDefault="00C25B96" w:rsidP="00C25B96">
            <w:pPr>
              <w:widowControl w:val="0"/>
              <w:autoSpaceDE w:val="0"/>
              <w:autoSpaceDN w:val="0"/>
              <w:adjustRightInd w:val="0"/>
              <w:jc w:val="both"/>
              <w:rPr>
                <w:rFonts w:ascii="Times New Roman" w:hAnsi="Times New Roman" w:cs="Times New Roman"/>
                <w:sz w:val="28"/>
                <w:szCs w:val="28"/>
              </w:rPr>
            </w:pPr>
            <w:r w:rsidRPr="00FF5C58">
              <w:rPr>
                <w:rFonts w:ascii="Times New Roman" w:hAnsi="Times New Roman"/>
                <w:sz w:val="28"/>
                <w:szCs w:val="28"/>
              </w:rPr>
              <w:t>Узнавание (различение) пластичных материалов: пластилин, тесто, глина</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4-6</w:t>
            </w:r>
          </w:p>
        </w:tc>
        <w:tc>
          <w:tcPr>
            <w:tcW w:w="6662" w:type="dxa"/>
          </w:tcPr>
          <w:p w:rsidR="00C25B96" w:rsidRPr="00FF5C58" w:rsidRDefault="00C25B96" w:rsidP="00C25B96">
            <w:pPr>
              <w:widowControl w:val="0"/>
              <w:autoSpaceDE w:val="0"/>
              <w:autoSpaceDN w:val="0"/>
              <w:adjustRightInd w:val="0"/>
              <w:jc w:val="both"/>
              <w:rPr>
                <w:rFonts w:ascii="Times New Roman" w:hAnsi="Times New Roman" w:cs="Times New Roman"/>
                <w:sz w:val="28"/>
                <w:szCs w:val="28"/>
              </w:rPr>
            </w:pPr>
            <w:r w:rsidRPr="00FF5C58">
              <w:rPr>
                <w:rFonts w:ascii="Times New Roman" w:hAnsi="Times New Roman"/>
                <w:sz w:val="28"/>
                <w:szCs w:val="28"/>
              </w:rPr>
              <w:t>Узнавание (различение) инструментов и приспособлений для работы с пластичными материалами: стека, нож, скалка, валик, форма, подложка, штамп</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7-11</w:t>
            </w:r>
          </w:p>
        </w:tc>
        <w:tc>
          <w:tcPr>
            <w:tcW w:w="6662" w:type="dxa"/>
          </w:tcPr>
          <w:p w:rsidR="00C25B96" w:rsidRPr="00FF5C58" w:rsidRDefault="00C25B96" w:rsidP="00C25B96">
            <w:pPr>
              <w:widowControl w:val="0"/>
              <w:autoSpaceDE w:val="0"/>
              <w:autoSpaceDN w:val="0"/>
              <w:adjustRightInd w:val="0"/>
              <w:jc w:val="both"/>
              <w:rPr>
                <w:rFonts w:ascii="Times New Roman" w:hAnsi="Times New Roman" w:cs="Times New Roman"/>
                <w:sz w:val="28"/>
                <w:szCs w:val="28"/>
              </w:rPr>
            </w:pPr>
            <w:r w:rsidRPr="00FF5C58">
              <w:rPr>
                <w:rFonts w:ascii="Times New Roman" w:hAnsi="Times New Roman"/>
                <w:sz w:val="28"/>
                <w:szCs w:val="28"/>
              </w:rPr>
              <w:t>Разминание пластилина (теста, глины)</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12-16</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Раскатывание теста (глины) скалкой</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lastRenderedPageBreak/>
              <w:t>17-21</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Отрывание кусочка материала от целого куска</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22-26</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Откручивание кусочка материала от целого куска</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27-31</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proofErr w:type="spellStart"/>
            <w:r w:rsidRPr="00FF5C58">
              <w:rPr>
                <w:rFonts w:ascii="Times New Roman" w:hAnsi="Times New Roman"/>
                <w:sz w:val="28"/>
                <w:szCs w:val="28"/>
              </w:rPr>
              <w:t>Отщипывание</w:t>
            </w:r>
            <w:proofErr w:type="spellEnd"/>
            <w:r w:rsidRPr="00FF5C58">
              <w:rPr>
                <w:rFonts w:ascii="Times New Roman" w:hAnsi="Times New Roman"/>
                <w:sz w:val="28"/>
                <w:szCs w:val="28"/>
              </w:rPr>
              <w:t xml:space="preserve"> кусочка материала от целого куска</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32-33</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Отрезание кусочка материала стекой</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p>
        </w:tc>
        <w:tc>
          <w:tcPr>
            <w:tcW w:w="1695" w:type="dxa"/>
          </w:tcPr>
          <w:p w:rsidR="00C25B96" w:rsidRPr="00FF5C58" w:rsidRDefault="00C25B96" w:rsidP="00C25B96">
            <w:pPr>
              <w:jc w:val="center"/>
              <w:rPr>
                <w:rFonts w:ascii="Times New Roman" w:hAnsi="Times New Roman" w:cs="Times New Roman"/>
                <w:sz w:val="28"/>
                <w:szCs w:val="28"/>
              </w:rPr>
            </w:pPr>
          </w:p>
        </w:tc>
      </w:tr>
      <w:tr w:rsidR="00C25B96" w:rsidRPr="00FF5C58" w:rsidTr="00C25B96">
        <w:trPr>
          <w:trHeight w:val="355"/>
        </w:trPr>
        <w:tc>
          <w:tcPr>
            <w:tcW w:w="9345" w:type="dxa"/>
            <w:gridSpan w:val="3"/>
          </w:tcPr>
          <w:p w:rsidR="00C25B96" w:rsidRPr="00FF5C58" w:rsidRDefault="00C25B96" w:rsidP="00C25B96">
            <w:pPr>
              <w:jc w:val="center"/>
              <w:rPr>
                <w:rFonts w:ascii="Times New Roman" w:hAnsi="Times New Roman" w:cs="Times New Roman"/>
                <w:b/>
                <w:i/>
                <w:sz w:val="28"/>
                <w:szCs w:val="28"/>
              </w:rPr>
            </w:pPr>
            <w:r w:rsidRPr="00FF5C58">
              <w:rPr>
                <w:rFonts w:ascii="Times New Roman" w:hAnsi="Times New Roman" w:cs="Times New Roman"/>
                <w:b/>
                <w:i/>
                <w:sz w:val="28"/>
                <w:szCs w:val="28"/>
              </w:rPr>
              <w:t xml:space="preserve">Раздел 2. </w:t>
            </w:r>
            <w:r w:rsidRPr="00FF5C58">
              <w:rPr>
                <w:rFonts w:ascii="Times New Roman" w:hAnsi="Times New Roman"/>
                <w:b/>
                <w:i/>
                <w:sz w:val="28"/>
                <w:szCs w:val="28"/>
              </w:rPr>
              <w:t>Рисование</w:t>
            </w:r>
          </w:p>
        </w:tc>
      </w:tr>
      <w:tr w:rsidR="00C25B96" w:rsidRPr="00FF5C58" w:rsidTr="00C25B96">
        <w:trPr>
          <w:trHeight w:val="226"/>
        </w:trPr>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34-35</w:t>
            </w:r>
          </w:p>
        </w:tc>
        <w:tc>
          <w:tcPr>
            <w:tcW w:w="6662" w:type="dxa"/>
          </w:tcPr>
          <w:p w:rsidR="00C25B96" w:rsidRPr="00FF5C58" w:rsidRDefault="00C25B96" w:rsidP="00C25B96">
            <w:pPr>
              <w:widowControl w:val="0"/>
              <w:autoSpaceDE w:val="0"/>
              <w:autoSpaceDN w:val="0"/>
              <w:adjustRightInd w:val="0"/>
              <w:jc w:val="both"/>
              <w:rPr>
                <w:rFonts w:ascii="Times New Roman" w:hAnsi="Times New Roman" w:cs="Times New Roman"/>
                <w:sz w:val="28"/>
                <w:szCs w:val="28"/>
              </w:rPr>
            </w:pPr>
            <w:r w:rsidRPr="00FF5C58">
              <w:rPr>
                <w:rFonts w:ascii="Times New Roman" w:hAnsi="Times New Roman"/>
                <w:sz w:val="28"/>
                <w:szCs w:val="28"/>
              </w:rPr>
              <w:t>Узнавание (различение) материалов и инструментов, используемых для рисования: краски</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36-37</w:t>
            </w:r>
          </w:p>
        </w:tc>
        <w:tc>
          <w:tcPr>
            <w:tcW w:w="6662" w:type="dxa"/>
          </w:tcPr>
          <w:p w:rsidR="00C25B96" w:rsidRPr="00FF5C58" w:rsidRDefault="00C25B96" w:rsidP="00C25B96">
            <w:pPr>
              <w:widowControl w:val="0"/>
              <w:autoSpaceDE w:val="0"/>
              <w:autoSpaceDN w:val="0"/>
              <w:adjustRightInd w:val="0"/>
              <w:jc w:val="both"/>
              <w:rPr>
                <w:rFonts w:ascii="Times New Roman" w:hAnsi="Times New Roman" w:cs="Times New Roman"/>
                <w:sz w:val="28"/>
                <w:szCs w:val="28"/>
              </w:rPr>
            </w:pPr>
            <w:r w:rsidRPr="00FF5C58">
              <w:rPr>
                <w:rFonts w:ascii="Times New Roman" w:hAnsi="Times New Roman"/>
                <w:sz w:val="28"/>
                <w:szCs w:val="28"/>
              </w:rPr>
              <w:t>Узнавание (различение) материалов и инструментов, используемых для рисования: мелки</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2</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38-41</w:t>
            </w:r>
          </w:p>
        </w:tc>
        <w:tc>
          <w:tcPr>
            <w:tcW w:w="6662" w:type="dxa"/>
          </w:tcPr>
          <w:p w:rsidR="00C25B96" w:rsidRPr="00FF5C58" w:rsidRDefault="00C25B96" w:rsidP="00C25B96">
            <w:pPr>
              <w:widowControl w:val="0"/>
              <w:autoSpaceDE w:val="0"/>
              <w:autoSpaceDN w:val="0"/>
              <w:adjustRightInd w:val="0"/>
              <w:jc w:val="both"/>
              <w:rPr>
                <w:rFonts w:ascii="Times New Roman" w:hAnsi="Times New Roman" w:cs="Times New Roman"/>
                <w:sz w:val="28"/>
                <w:szCs w:val="28"/>
              </w:rPr>
            </w:pPr>
            <w:r w:rsidRPr="00FF5C58">
              <w:rPr>
                <w:rFonts w:ascii="Times New Roman" w:hAnsi="Times New Roman"/>
                <w:sz w:val="28"/>
                <w:szCs w:val="28"/>
              </w:rPr>
              <w:t>Узнавание (различение) материалов и инструментов, используемых для рисования: карандаши и фломастеры</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4</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42-47</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Узнавание (различение) материалов и инструментов, используемых для рисования: палитра, мольберт, кисти, емкость для воды.</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6</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48-52</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Освоение приемов рисования карандашом. Оставление графического следа.</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53-60</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8</w:t>
            </w:r>
          </w:p>
        </w:tc>
      </w:tr>
      <w:tr w:rsidR="00C25B96" w:rsidRPr="00FF5C58" w:rsidTr="00C25B96">
        <w:tc>
          <w:tcPr>
            <w:tcW w:w="988"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61-66</w:t>
            </w:r>
          </w:p>
        </w:tc>
        <w:tc>
          <w:tcPr>
            <w:tcW w:w="6662" w:type="dxa"/>
          </w:tcPr>
          <w:p w:rsidR="00C25B96" w:rsidRPr="00FF5C58" w:rsidRDefault="00C25B96" w:rsidP="00C25B96">
            <w:pPr>
              <w:widowControl w:val="0"/>
              <w:autoSpaceDE w:val="0"/>
              <w:autoSpaceDN w:val="0"/>
              <w:adjustRightInd w:val="0"/>
              <w:jc w:val="both"/>
              <w:rPr>
                <w:rFonts w:ascii="Times New Roman" w:hAnsi="Times New Roman"/>
                <w:sz w:val="28"/>
                <w:szCs w:val="28"/>
              </w:rPr>
            </w:pPr>
            <w:r w:rsidRPr="00FF5C58">
              <w:rPr>
                <w:rFonts w:ascii="Times New Roman" w:hAnsi="Times New Roman"/>
                <w:sz w:val="28"/>
                <w:szCs w:val="28"/>
              </w:rPr>
              <w:t>Выбор цвета для рисования</w:t>
            </w:r>
          </w:p>
        </w:tc>
        <w:tc>
          <w:tcPr>
            <w:tcW w:w="1695" w:type="dxa"/>
          </w:tcPr>
          <w:p w:rsidR="00C25B96" w:rsidRPr="00FF5C58" w:rsidRDefault="00C25B96" w:rsidP="00C25B96">
            <w:pPr>
              <w:jc w:val="center"/>
              <w:rPr>
                <w:rFonts w:ascii="Times New Roman" w:hAnsi="Times New Roman" w:cs="Times New Roman"/>
                <w:sz w:val="28"/>
                <w:szCs w:val="28"/>
              </w:rPr>
            </w:pPr>
            <w:r w:rsidRPr="00FF5C58">
              <w:rPr>
                <w:rFonts w:ascii="Times New Roman" w:hAnsi="Times New Roman" w:cs="Times New Roman"/>
                <w:sz w:val="28"/>
                <w:szCs w:val="28"/>
              </w:rPr>
              <w:t>6</w:t>
            </w:r>
          </w:p>
        </w:tc>
      </w:tr>
    </w:tbl>
    <w:p w:rsidR="00C25B96" w:rsidRPr="00FF5C58" w:rsidRDefault="00C25B96" w:rsidP="00C25B96">
      <w:pPr>
        <w:rPr>
          <w:rFonts w:ascii="Times New Roman" w:hAnsi="Times New Roman" w:cs="Times New Roman"/>
          <w:sz w:val="28"/>
          <w:szCs w:val="28"/>
        </w:rPr>
      </w:pPr>
    </w:p>
    <w:p w:rsidR="00C25B96" w:rsidRPr="00FF5C58" w:rsidRDefault="00C25B96" w:rsidP="00C25B96">
      <w:pPr>
        <w:suppressAutoHyphens w:val="0"/>
        <w:spacing w:after="0" w:line="240" w:lineRule="auto"/>
        <w:rPr>
          <w:rFonts w:ascii="Times New Roman" w:eastAsia="Times New Roman" w:hAnsi="Times New Roman" w:cs="Times New Roman"/>
          <w:b/>
          <w:color w:val="auto"/>
          <w:kern w:val="0"/>
          <w:sz w:val="28"/>
          <w:szCs w:val="28"/>
        </w:rPr>
      </w:pPr>
      <w:r w:rsidRPr="00FF5C58">
        <w:rPr>
          <w:rFonts w:ascii="Times New Roman" w:hAnsi="Times New Roman"/>
          <w:b/>
          <w:sz w:val="28"/>
          <w:szCs w:val="28"/>
        </w:rPr>
        <w:br w:type="page"/>
      </w: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lang w:val="en-US"/>
        </w:rPr>
        <w:lastRenderedPageBreak/>
        <w:t>IX</w:t>
      </w:r>
      <w:r w:rsidRPr="00FF5C58">
        <w:rPr>
          <w:rFonts w:ascii="Times New Roman" w:hAnsi="Times New Roman"/>
          <w:b/>
          <w:sz w:val="28"/>
          <w:szCs w:val="28"/>
        </w:rPr>
        <w:t>. АДАПТИВНАЯ ФИЗКУЛЬТУРА</w:t>
      </w: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Пояснительная записка.</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w:t>
      </w:r>
      <w:proofErr w:type="spellStart"/>
      <w:r w:rsidRPr="00FF5C58">
        <w:rPr>
          <w:rFonts w:ascii="Times New Roman" w:hAnsi="Times New Roman"/>
          <w:sz w:val="28"/>
          <w:szCs w:val="28"/>
        </w:rPr>
        <w:t>Цельюзанятий</w:t>
      </w:r>
      <w:proofErr w:type="spellEnd"/>
      <w:r w:rsidRPr="00FF5C58">
        <w:rPr>
          <w:rFonts w:ascii="Times New Roman" w:hAnsi="Times New Roman"/>
          <w:sz w:val="28"/>
          <w:szCs w:val="28"/>
        </w:rPr>
        <w:t xml:space="preserve"> </w:t>
      </w:r>
      <w:proofErr w:type="spellStart"/>
      <w:r w:rsidRPr="00FF5C58">
        <w:rPr>
          <w:rFonts w:ascii="Times New Roman" w:hAnsi="Times New Roman"/>
          <w:sz w:val="28"/>
          <w:szCs w:val="28"/>
        </w:rPr>
        <w:t>поадаптивной</w:t>
      </w:r>
      <w:proofErr w:type="spellEnd"/>
      <w:r w:rsidRPr="00FF5C58">
        <w:rPr>
          <w:rFonts w:ascii="Times New Roman" w:hAnsi="Times New Roman"/>
          <w:sz w:val="28"/>
          <w:szCs w:val="28"/>
        </w:rPr>
        <w:t xml:space="preserve">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proofErr w:type="spellStart"/>
      <w:r w:rsidRPr="00FF5C58">
        <w:rPr>
          <w:rFonts w:ascii="Times New Roman" w:hAnsi="Times New Roman"/>
          <w:iCs/>
          <w:sz w:val="28"/>
          <w:szCs w:val="28"/>
        </w:rPr>
        <w:t>общеразвивающие</w:t>
      </w:r>
      <w:proofErr w:type="spellEnd"/>
      <w:r w:rsidRPr="00FF5C58">
        <w:rPr>
          <w:rFonts w:ascii="Times New Roman" w:hAnsi="Times New Roman"/>
          <w:iCs/>
          <w:sz w:val="28"/>
          <w:szCs w:val="28"/>
        </w:rPr>
        <w:t xml:space="preserve"> и корригирующие упражнения. </w:t>
      </w:r>
      <w:r w:rsidRPr="00FF5C58">
        <w:rPr>
          <w:rFonts w:ascii="Times New Roman" w:hAnsi="Times New Roman"/>
          <w:sz w:val="28"/>
          <w:szCs w:val="28"/>
        </w:rPr>
        <w:t xml:space="preserve">Программный материал раздела «Туризм» предусматривает овладение различными туристическими навыками.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В учебном плане предмет представлен с 1 по 13 год обучения. Материально-техническое </w:t>
      </w:r>
      <w:r w:rsidRPr="00FF5C58">
        <w:rPr>
          <w:rFonts w:ascii="Times New Roman" w:hAnsi="Times New Roman"/>
          <w:bCs/>
          <w:sz w:val="28"/>
          <w:szCs w:val="28"/>
        </w:rPr>
        <w:t xml:space="preserve">оснащение учебного предмета предусматривает </w:t>
      </w:r>
      <w:r w:rsidRPr="00FF5C58">
        <w:rPr>
          <w:rFonts w:ascii="Times New Roman" w:hAnsi="Times New Roman"/>
          <w:sz w:val="28"/>
          <w:szCs w:val="28"/>
        </w:rPr>
        <w:t>как обычное для спортивных залов школ оборудование и инвентарь, так и специальное адаптированное (</w:t>
      </w:r>
      <w:r w:rsidR="00A862BF" w:rsidRPr="00FF5C58">
        <w:rPr>
          <w:rFonts w:ascii="Times New Roman" w:hAnsi="Times New Roman"/>
          <w:sz w:val="28"/>
          <w:szCs w:val="28"/>
        </w:rPr>
        <w:t xml:space="preserve"> </w:t>
      </w:r>
      <w:proofErr w:type="spellStart"/>
      <w:r w:rsidRPr="00FF5C58">
        <w:rPr>
          <w:rFonts w:ascii="Times New Roman" w:hAnsi="Times New Roman"/>
          <w:sz w:val="28"/>
          <w:szCs w:val="28"/>
        </w:rPr>
        <w:t>ассистивное</w:t>
      </w:r>
      <w:proofErr w:type="spellEnd"/>
      <w:r w:rsidRPr="00FF5C58">
        <w:rPr>
          <w:rFonts w:ascii="Times New Roman" w:hAnsi="Times New Roman"/>
          <w:sz w:val="28"/>
          <w:szCs w:val="28"/>
        </w:rPr>
        <w:t xml:space="preserve">)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FF5C58">
        <w:rPr>
          <w:rFonts w:ascii="Times New Roman" w:hAnsi="Times New Roman"/>
          <w:bCs/>
          <w:sz w:val="28"/>
          <w:szCs w:val="28"/>
        </w:rPr>
        <w:t xml:space="preserve">«Адаптивная физкультура» </w:t>
      </w:r>
      <w:r w:rsidRPr="00FF5C58">
        <w:rPr>
          <w:rFonts w:ascii="Times New Roman" w:hAnsi="Times New Roman"/>
          <w:sz w:val="28"/>
          <w:szCs w:val="28"/>
        </w:rPr>
        <w:t xml:space="preserve">включает: </w:t>
      </w:r>
      <w:r w:rsidRPr="00FF5C58">
        <w:rPr>
          <w:rFonts w:ascii="Times New Roman" w:hAnsi="Times New Roman"/>
          <w:sz w:val="28"/>
          <w:szCs w:val="28"/>
          <w:lang w:eastAsia="ru-RU"/>
        </w:rPr>
        <w:t>дидактический материал: изображения (картинки, фото, пиктограммы</w:t>
      </w:r>
      <w:r w:rsidR="00A862BF" w:rsidRPr="00FF5C58">
        <w:rPr>
          <w:rFonts w:ascii="Times New Roman" w:hAnsi="Times New Roman"/>
          <w:sz w:val="28"/>
          <w:szCs w:val="28"/>
          <w:lang w:eastAsia="ru-RU"/>
        </w:rPr>
        <w:t xml:space="preserve"> </w:t>
      </w:r>
      <w:r w:rsidRPr="00FF5C58">
        <w:rPr>
          <w:rFonts w:ascii="Times New Roman" w:hAnsi="Times New Roman"/>
          <w:sz w:val="28"/>
          <w:szCs w:val="28"/>
          <w:lang w:eastAsia="ru-RU"/>
        </w:rPr>
        <w:t>) спортивного, туристического инвентаря; альбомы с демонстрационным материалом в соответствии с темами занятий</w:t>
      </w:r>
      <w:r w:rsidR="00A862BF" w:rsidRPr="00FF5C58">
        <w:rPr>
          <w:rFonts w:ascii="Times New Roman" w:hAnsi="Times New Roman"/>
          <w:sz w:val="28"/>
          <w:szCs w:val="28"/>
          <w:lang w:eastAsia="ru-RU"/>
        </w:rPr>
        <w:t xml:space="preserve"> </w:t>
      </w:r>
      <w:r w:rsidRPr="00FF5C58">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w:t>
      </w:r>
      <w:r w:rsidR="00A862BF" w:rsidRPr="00FF5C58">
        <w:rPr>
          <w:rFonts w:ascii="Times New Roman" w:hAnsi="Times New Roman"/>
          <w:sz w:val="28"/>
          <w:szCs w:val="28"/>
          <w:lang w:eastAsia="ru-RU"/>
        </w:rPr>
        <w:t xml:space="preserve"> </w:t>
      </w:r>
      <w:r w:rsidRPr="00FF5C58">
        <w:rPr>
          <w:rFonts w:ascii="Times New Roman" w:hAnsi="Times New Roman"/>
          <w:sz w:val="28"/>
          <w:szCs w:val="28"/>
          <w:lang w:eastAsia="ru-RU"/>
        </w:rPr>
        <w:t>коляски комнатные и прогулочные, опор для стояния (</w:t>
      </w:r>
      <w:proofErr w:type="spellStart"/>
      <w:r w:rsidRPr="00FF5C58">
        <w:rPr>
          <w:rFonts w:ascii="Times New Roman" w:hAnsi="Times New Roman"/>
          <w:sz w:val="28"/>
          <w:szCs w:val="28"/>
          <w:lang w:eastAsia="ru-RU"/>
        </w:rPr>
        <w:t>вертикализаторы</w:t>
      </w:r>
      <w:proofErr w:type="spellEnd"/>
      <w:r w:rsidRPr="00FF5C58">
        <w:rPr>
          <w:rFonts w:ascii="Times New Roman" w:hAnsi="Times New Roman"/>
          <w:sz w:val="28"/>
          <w:szCs w:val="28"/>
          <w:lang w:eastAsia="ru-RU"/>
        </w:rPr>
        <w:t>, ходунки), опоры для ползания, тренажеры (</w:t>
      </w:r>
      <w:proofErr w:type="spellStart"/>
      <w:r w:rsidRPr="00FF5C58">
        <w:rPr>
          <w:rFonts w:ascii="Times New Roman" w:hAnsi="Times New Roman"/>
          <w:sz w:val="28"/>
          <w:szCs w:val="28"/>
          <w:lang w:eastAsia="ru-RU"/>
        </w:rPr>
        <w:t>мотомед</w:t>
      </w:r>
      <w:proofErr w:type="spellEnd"/>
      <w:r w:rsidRPr="00FF5C58">
        <w:rPr>
          <w:rFonts w:ascii="Times New Roman" w:hAnsi="Times New Roman"/>
          <w:sz w:val="28"/>
          <w:szCs w:val="28"/>
          <w:lang w:eastAsia="ru-RU"/>
        </w:rPr>
        <w:t xml:space="preserve"> и др.), кресла-стулья с санитарным оснащением (для туалета, ванные); мебель: шкафы для хранения спортивного инвентаря, для переодеван</w:t>
      </w:r>
      <w:r w:rsidR="00A862BF" w:rsidRPr="00FF5C58">
        <w:rPr>
          <w:rFonts w:ascii="Times New Roman" w:hAnsi="Times New Roman"/>
          <w:sz w:val="28"/>
          <w:szCs w:val="28"/>
          <w:lang w:eastAsia="ru-RU"/>
        </w:rPr>
        <w:t>ия, стулья, стол .</w:t>
      </w:r>
      <w:r w:rsidRPr="00FF5C58">
        <w:rPr>
          <w:rFonts w:ascii="Times New Roman" w:hAnsi="Times New Roman"/>
          <w:sz w:val="28"/>
          <w:szCs w:val="28"/>
          <w:lang w:eastAsia="ru-RU"/>
        </w:rPr>
        <w:t xml:space="preserve"> </w:t>
      </w:r>
    </w:p>
    <w:p w:rsidR="00C25B96" w:rsidRPr="00FF5C58" w:rsidRDefault="00C25B96" w:rsidP="00C25B96">
      <w:pPr>
        <w:pStyle w:val="afe"/>
        <w:jc w:val="center"/>
        <w:rPr>
          <w:rFonts w:ascii="Times New Roman" w:hAnsi="Times New Roman"/>
          <w:b/>
          <w:color w:val="FF0000"/>
          <w:sz w:val="28"/>
          <w:szCs w:val="28"/>
        </w:rPr>
      </w:pPr>
    </w:p>
    <w:p w:rsidR="00C25B96" w:rsidRPr="00FF5C58" w:rsidRDefault="00C25B96" w:rsidP="00C25B96">
      <w:pPr>
        <w:pStyle w:val="afe"/>
        <w:jc w:val="center"/>
        <w:rPr>
          <w:rFonts w:ascii="Times New Roman" w:hAnsi="Times New Roman"/>
          <w:b/>
          <w:sz w:val="28"/>
          <w:szCs w:val="28"/>
        </w:rPr>
      </w:pP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lang w:val="en-US"/>
        </w:rPr>
        <w:lastRenderedPageBreak/>
        <w:t>X</w:t>
      </w:r>
      <w:r w:rsidRPr="00FF5C58">
        <w:rPr>
          <w:rFonts w:ascii="Times New Roman" w:hAnsi="Times New Roman"/>
          <w:b/>
          <w:sz w:val="28"/>
          <w:szCs w:val="28"/>
        </w:rPr>
        <w:t>. ПРОФИЛЬНЫЙ ТРУД</w:t>
      </w: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Пояснительная записка.</w:t>
      </w:r>
    </w:p>
    <w:p w:rsidR="00C25B96" w:rsidRPr="00FF5C58" w:rsidRDefault="00C25B96" w:rsidP="00C25B96">
      <w:pPr>
        <w:pStyle w:val="afe"/>
        <w:ind w:firstLine="708"/>
        <w:jc w:val="both"/>
        <w:rPr>
          <w:rFonts w:ascii="Times New Roman" w:hAnsi="Times New Roman"/>
          <w:sz w:val="28"/>
          <w:szCs w:val="28"/>
        </w:rPr>
      </w:pPr>
      <w:proofErr w:type="spellStart"/>
      <w:r w:rsidRPr="00FF5C58">
        <w:rPr>
          <w:rFonts w:ascii="Times New Roman" w:hAnsi="Times New Roman"/>
          <w:sz w:val="28"/>
          <w:szCs w:val="28"/>
        </w:rPr>
        <w:t>Цельютрудового</w:t>
      </w:r>
      <w:proofErr w:type="spellEnd"/>
      <w:r w:rsidRPr="00FF5C58">
        <w:rPr>
          <w:rFonts w:ascii="Times New Roman" w:hAnsi="Times New Roman"/>
          <w:sz w:val="28"/>
          <w:szCs w:val="28"/>
        </w:rPr>
        <w:t xml:space="preserve"> </w:t>
      </w:r>
      <w:proofErr w:type="spellStart"/>
      <w:r w:rsidRPr="00FF5C58">
        <w:rPr>
          <w:rFonts w:ascii="Times New Roman" w:hAnsi="Times New Roman"/>
          <w:sz w:val="28"/>
          <w:szCs w:val="28"/>
        </w:rPr>
        <w:t>обученияявляется</w:t>
      </w:r>
      <w:proofErr w:type="spellEnd"/>
      <w:r w:rsidRPr="00FF5C58">
        <w:rPr>
          <w:rFonts w:ascii="Times New Roman" w:hAnsi="Times New Roman"/>
          <w:sz w:val="28"/>
          <w:szCs w:val="28"/>
        </w:rPr>
        <w:t xml:space="preserve"> подготовка детей и подростков с умеренной, тяжелой, глубокой умственной отсталостью, с ТМНР к доступной трудовой деятельности. </w:t>
      </w:r>
      <w:r w:rsidRPr="00FF5C58">
        <w:rPr>
          <w:rFonts w:ascii="Times New Roman" w:hAnsi="Times New Roman"/>
          <w:bCs/>
          <w:sz w:val="28"/>
          <w:szCs w:val="28"/>
        </w:rPr>
        <w:t>Основные задачи:</w:t>
      </w:r>
      <w:r w:rsidRPr="00FF5C58">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C25B96" w:rsidRPr="00FF5C58" w:rsidRDefault="00C25B96" w:rsidP="00C25B96">
      <w:pPr>
        <w:pStyle w:val="afe"/>
        <w:jc w:val="both"/>
        <w:rPr>
          <w:rFonts w:ascii="Times New Roman" w:hAnsi="Times New Roman"/>
          <w:sz w:val="28"/>
          <w:szCs w:val="28"/>
        </w:rPr>
      </w:pPr>
      <w:r w:rsidRPr="00FF5C58">
        <w:rPr>
          <w:rFonts w:ascii="Times New Roman" w:hAnsi="Times New Roman"/>
          <w:sz w:val="28"/>
          <w:szCs w:val="28"/>
        </w:rPr>
        <w:tab/>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w:t>
      </w:r>
      <w:r w:rsidRPr="00FF5C58">
        <w:rPr>
          <w:rFonts w:ascii="Times New Roman" w:hAnsi="Times New Roman"/>
          <w:bCs/>
          <w:sz w:val="28"/>
          <w:szCs w:val="28"/>
        </w:rPr>
        <w:t xml:space="preserve">формирование </w:t>
      </w:r>
      <w:r w:rsidRPr="00FF5C58">
        <w:rPr>
          <w:rFonts w:ascii="Times New Roman" w:hAnsi="Times New Roman"/>
          <w:sz w:val="28"/>
          <w:szCs w:val="28"/>
        </w:rPr>
        <w:t xml:space="preserve">мотивации </w:t>
      </w:r>
      <w:r w:rsidRPr="00FF5C58">
        <w:rPr>
          <w:rFonts w:ascii="Times New Roman" w:hAnsi="Times New Roman"/>
          <w:bCs/>
          <w:sz w:val="28"/>
          <w:szCs w:val="28"/>
        </w:rPr>
        <w:t>трудовой</w:t>
      </w:r>
      <w:r w:rsidR="00A862BF" w:rsidRPr="00FF5C58">
        <w:rPr>
          <w:rFonts w:ascii="Times New Roman" w:hAnsi="Times New Roman"/>
          <w:bCs/>
          <w:sz w:val="28"/>
          <w:szCs w:val="28"/>
        </w:rPr>
        <w:t xml:space="preserve"> </w:t>
      </w:r>
      <w:r w:rsidRPr="00FF5C58">
        <w:rPr>
          <w:rFonts w:ascii="Times New Roman" w:hAnsi="Times New Roman"/>
          <w:bCs/>
          <w:sz w:val="28"/>
          <w:szCs w:val="28"/>
        </w:rPr>
        <w:t>деятельности</w:t>
      </w:r>
      <w:r w:rsidRPr="00FF5C58">
        <w:rPr>
          <w:rFonts w:ascii="Times New Roman" w:hAnsi="Times New Roman"/>
          <w:sz w:val="28"/>
          <w:szCs w:val="28"/>
        </w:rPr>
        <w:t xml:space="preserve">,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FF5C58">
        <w:rPr>
          <w:rFonts w:ascii="Times New Roman" w:eastAsia="MS Gothic" w:hAnsi="Times New Roman"/>
          <w:sz w:val="28"/>
          <w:szCs w:val="28"/>
        </w:rPr>
        <w:t xml:space="preserve">создает эскиз изделия, </w:t>
      </w:r>
      <w:r w:rsidRPr="00FF5C58">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FF5C58">
        <w:rPr>
          <w:rFonts w:ascii="Times New Roman" w:eastAsia="MS Gothic" w:hAnsi="Times New Roman"/>
          <w:sz w:val="28"/>
          <w:szCs w:val="28"/>
        </w:rPr>
        <w:t>соответствии с своими представлениями.</w:t>
      </w:r>
      <w:r w:rsidRPr="00FF5C58">
        <w:rPr>
          <w:rFonts w:ascii="Times New Roman" w:hAnsi="Times New Roman"/>
          <w:sz w:val="28"/>
          <w:szCs w:val="28"/>
        </w:rPr>
        <w:t xml:space="preserve"> Постепенно у обучающегося формируются такие качества трудовой деятельности</w:t>
      </w:r>
      <w:r w:rsidR="00A862BF" w:rsidRPr="00FF5C58">
        <w:rPr>
          <w:rFonts w:ascii="Times New Roman" w:hAnsi="Times New Roman"/>
          <w:sz w:val="28"/>
          <w:szCs w:val="28"/>
        </w:rPr>
        <w:t xml:space="preserve"> </w:t>
      </w:r>
      <w:r w:rsidRPr="00FF5C58">
        <w:rPr>
          <w:rFonts w:ascii="Times New Roman" w:hAnsi="Times New Roman"/>
          <w:sz w:val="28"/>
          <w:szCs w:val="28"/>
        </w:rPr>
        <w:t xml:space="preserve">,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 </w:t>
      </w:r>
    </w:p>
    <w:p w:rsidR="00C25B96" w:rsidRPr="00FF5C58" w:rsidRDefault="00C25B96" w:rsidP="00A862BF">
      <w:pPr>
        <w:pStyle w:val="afe"/>
        <w:ind w:firstLine="708"/>
        <w:jc w:val="both"/>
        <w:rPr>
          <w:rFonts w:ascii="Times New Roman" w:hAnsi="Times New Roman"/>
          <w:sz w:val="28"/>
          <w:szCs w:val="28"/>
        </w:rPr>
      </w:pPr>
      <w:r w:rsidRPr="00FF5C58">
        <w:rPr>
          <w:rFonts w:ascii="Times New Roman" w:hAnsi="Times New Roman"/>
          <w:sz w:val="28"/>
          <w:szCs w:val="28"/>
        </w:rPr>
        <w:t xml:space="preserve">Материально-техническое обеспечение образовательной области и предметов по труду включает: </w:t>
      </w:r>
      <w:r w:rsidRPr="00FF5C58">
        <w:rPr>
          <w:rFonts w:ascii="Times New Roman" w:hAnsi="Times New Roman"/>
          <w:sz w:val="28"/>
          <w:szCs w:val="28"/>
          <w:lang w:eastAsia="ru-RU"/>
        </w:rPr>
        <w:t xml:space="preserve">дидактический материал: </w:t>
      </w:r>
      <w:r w:rsidRPr="00FF5C58">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w:t>
      </w:r>
      <w:r w:rsidR="00A862BF" w:rsidRPr="00FF5C58">
        <w:rPr>
          <w:rFonts w:ascii="Times New Roman" w:hAnsi="Times New Roman"/>
          <w:sz w:val="28"/>
          <w:szCs w:val="28"/>
        </w:rPr>
        <w:t xml:space="preserve"> </w:t>
      </w:r>
      <w:r w:rsidRPr="00FF5C58">
        <w:rPr>
          <w:rFonts w:ascii="Times New Roman" w:hAnsi="Times New Roman"/>
          <w:sz w:val="28"/>
          <w:szCs w:val="28"/>
        </w:rPr>
        <w:t xml:space="preserve">) народных промыслов, презентации и др.; оборудование таких предметов как: швейное дело, деревообработка, керамика, ткачество и др. требуют наборов инструментов </w:t>
      </w:r>
      <w:r w:rsidRPr="00FF5C58">
        <w:rPr>
          <w:rFonts w:ascii="Times New Roman" w:hAnsi="Times New Roman"/>
          <w:sz w:val="28"/>
          <w:szCs w:val="28"/>
        </w:rPr>
        <w:lastRenderedPageBreak/>
        <w:t>для обработки различных материалов; швейные машины, ткацкие станки (стационарные и настольные</w:t>
      </w:r>
      <w:r w:rsidR="00A862BF" w:rsidRPr="00FF5C58">
        <w:rPr>
          <w:rFonts w:ascii="Times New Roman" w:hAnsi="Times New Roman"/>
          <w:sz w:val="28"/>
          <w:szCs w:val="28"/>
        </w:rPr>
        <w:t xml:space="preserve"> </w:t>
      </w:r>
      <w:r w:rsidRPr="00FF5C58">
        <w:rPr>
          <w:rFonts w:ascii="Times New Roman" w:hAnsi="Times New Roman"/>
          <w:sz w:val="28"/>
          <w:szCs w:val="28"/>
        </w:rPr>
        <w:t>), муфельная печь, горшки, теплички; наборы инструментов для садоводства (грабли, ведра, лейки, лопаты и др.); оборудование для полиграфии: сканер</w:t>
      </w:r>
      <w:r w:rsidR="00A862BF" w:rsidRPr="00FF5C58">
        <w:rPr>
          <w:rFonts w:ascii="Times New Roman" w:hAnsi="Times New Roman"/>
          <w:sz w:val="28"/>
          <w:szCs w:val="28"/>
        </w:rPr>
        <w:t xml:space="preserve"> </w:t>
      </w:r>
      <w:r w:rsidRPr="00FF5C58">
        <w:rPr>
          <w:rFonts w:ascii="Times New Roman" w:hAnsi="Times New Roman"/>
          <w:sz w:val="28"/>
          <w:szCs w:val="28"/>
        </w:rPr>
        <w:t>,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w:t>
      </w:r>
      <w:r w:rsidR="00A862BF" w:rsidRPr="00FF5C58">
        <w:rPr>
          <w:rFonts w:ascii="Times New Roman" w:hAnsi="Times New Roman"/>
          <w:sz w:val="28"/>
          <w:szCs w:val="28"/>
        </w:rPr>
        <w:t xml:space="preserve"> </w:t>
      </w:r>
      <w:r w:rsidRPr="00FF5C58">
        <w:rPr>
          <w:rFonts w:ascii="Times New Roman" w:hAnsi="Times New Roman"/>
          <w:sz w:val="28"/>
          <w:szCs w:val="28"/>
        </w:rPr>
        <w:t>, мыло детское и др</w:t>
      </w:r>
      <w:r w:rsidR="00A862BF" w:rsidRPr="00FF5C58">
        <w:rPr>
          <w:rFonts w:ascii="Times New Roman" w:hAnsi="Times New Roman"/>
          <w:sz w:val="28"/>
          <w:szCs w:val="28"/>
        </w:rPr>
        <w:t>.</w:t>
      </w:r>
    </w:p>
    <w:p w:rsidR="00C25B96" w:rsidRPr="00FF5C58" w:rsidRDefault="00C25B96" w:rsidP="00C25B96">
      <w:pPr>
        <w:pStyle w:val="afe"/>
        <w:jc w:val="center"/>
        <w:rPr>
          <w:rFonts w:ascii="Times New Roman" w:hAnsi="Times New Roman"/>
          <w:b/>
          <w:spacing w:val="2"/>
          <w:sz w:val="28"/>
          <w:szCs w:val="28"/>
        </w:rPr>
      </w:pPr>
      <w:r w:rsidRPr="00FF5C58">
        <w:rPr>
          <w:rFonts w:ascii="Times New Roman" w:hAnsi="Times New Roman"/>
          <w:b/>
          <w:spacing w:val="2"/>
          <w:sz w:val="28"/>
          <w:szCs w:val="28"/>
        </w:rPr>
        <w:t>ПРОГРАММЫ КОРРЕКЦИОННЫХ КУРСОВ</w:t>
      </w:r>
    </w:p>
    <w:p w:rsidR="00C25B96" w:rsidRPr="00FF5C58" w:rsidRDefault="00C25B96" w:rsidP="00C25B96">
      <w:pPr>
        <w:pStyle w:val="afe"/>
        <w:jc w:val="center"/>
        <w:rPr>
          <w:rFonts w:ascii="Times New Roman" w:hAnsi="Times New Roman"/>
          <w:b/>
          <w:i/>
          <w:sz w:val="28"/>
          <w:szCs w:val="28"/>
        </w:rPr>
      </w:pPr>
      <w:r w:rsidRPr="00FF5C58">
        <w:rPr>
          <w:rFonts w:ascii="Times New Roman" w:hAnsi="Times New Roman"/>
          <w:b/>
          <w:sz w:val="28"/>
          <w:szCs w:val="28"/>
          <w:lang w:val="en-US"/>
        </w:rPr>
        <w:t>I</w:t>
      </w:r>
      <w:r w:rsidRPr="00FF5C58">
        <w:rPr>
          <w:rFonts w:ascii="Times New Roman" w:hAnsi="Times New Roman"/>
          <w:b/>
          <w:sz w:val="28"/>
          <w:szCs w:val="28"/>
        </w:rPr>
        <w:t>. СЕНСОРНОЕ РАЗВИТИЕ</w:t>
      </w:r>
      <w:r w:rsidRPr="00FF5C58">
        <w:rPr>
          <w:rFonts w:ascii="Times New Roman" w:hAnsi="Times New Roman"/>
          <w:b/>
          <w:i/>
          <w:sz w:val="28"/>
          <w:szCs w:val="28"/>
        </w:rPr>
        <w:t>.</w:t>
      </w: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Пояснительная записка.</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C25B96" w:rsidRPr="00FF5C58" w:rsidRDefault="00C25B96" w:rsidP="00C25B96">
      <w:pPr>
        <w:pStyle w:val="afe"/>
        <w:jc w:val="both"/>
        <w:rPr>
          <w:rFonts w:ascii="Times New Roman" w:hAnsi="Times New Roman"/>
          <w:sz w:val="28"/>
          <w:szCs w:val="28"/>
        </w:rPr>
      </w:pPr>
      <w:r w:rsidRPr="00FF5C58">
        <w:rPr>
          <w:rFonts w:ascii="Times New Roman" w:hAnsi="Times New Roman"/>
          <w:sz w:val="28"/>
          <w:szCs w:val="28"/>
        </w:rPr>
        <w:tab/>
        <w:t xml:space="preserve">Целью обучения является обогащение чувственного опыта в процессе целенаправленного систематического воздействия на сохранные анализаторы. </w:t>
      </w:r>
    </w:p>
    <w:p w:rsidR="00C25B96" w:rsidRPr="00FF5C58" w:rsidRDefault="00C25B96" w:rsidP="00C25B96">
      <w:pPr>
        <w:pStyle w:val="afe"/>
        <w:jc w:val="both"/>
        <w:rPr>
          <w:rFonts w:ascii="Times New Roman" w:hAnsi="Times New Roman"/>
          <w:sz w:val="28"/>
          <w:szCs w:val="28"/>
        </w:rPr>
      </w:pPr>
      <w:r w:rsidRPr="00FF5C58">
        <w:rPr>
          <w:rFonts w:ascii="Times New Roman" w:hAnsi="Times New Roman"/>
          <w:sz w:val="28"/>
          <w:szCs w:val="28"/>
        </w:rPr>
        <w:tab/>
        <w:t xml:space="preserve">Программно-методический материал включает </w:t>
      </w:r>
      <w:r w:rsidRPr="00FF5C58">
        <w:rPr>
          <w:rFonts w:ascii="Times New Roman" w:hAnsi="Times New Roman"/>
          <w:bCs/>
          <w:sz w:val="28"/>
          <w:szCs w:val="28"/>
        </w:rPr>
        <w:t>5 разделов</w:t>
      </w:r>
      <w:r w:rsidRPr="00FF5C58">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C25B96" w:rsidRPr="00FF5C58" w:rsidRDefault="00C25B96" w:rsidP="00C25B96">
      <w:pPr>
        <w:pStyle w:val="afe"/>
        <w:jc w:val="both"/>
        <w:rPr>
          <w:rFonts w:ascii="Times New Roman" w:hAnsi="Times New Roman"/>
          <w:sz w:val="28"/>
          <w:szCs w:val="28"/>
        </w:rPr>
      </w:pPr>
      <w:r w:rsidRPr="00FF5C58">
        <w:rPr>
          <w:rFonts w:ascii="Times New Roman" w:hAnsi="Times New Roman"/>
          <w:sz w:val="28"/>
          <w:szCs w:val="28"/>
        </w:rPr>
        <w:tab/>
        <w:t xml:space="preserve">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w:t>
      </w:r>
      <w:proofErr w:type="spellStart"/>
      <w:r w:rsidRPr="00FF5C58">
        <w:rPr>
          <w:rFonts w:ascii="Times New Roman" w:hAnsi="Times New Roman"/>
          <w:sz w:val="28"/>
          <w:szCs w:val="28"/>
        </w:rPr>
        <w:t>сенсорно-перцептивные</w:t>
      </w:r>
      <w:proofErr w:type="spellEnd"/>
      <w:r w:rsidRPr="00FF5C58">
        <w:rPr>
          <w:rFonts w:ascii="Times New Roman" w:hAnsi="Times New Roman"/>
          <w:sz w:val="28"/>
          <w:szCs w:val="28"/>
        </w:rPr>
        <w:t xml:space="preserve">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C25B96" w:rsidRPr="00FF5C58" w:rsidRDefault="00C25B96" w:rsidP="00C25B96">
      <w:pPr>
        <w:pStyle w:val="afe"/>
        <w:jc w:val="both"/>
        <w:rPr>
          <w:rFonts w:ascii="Times New Roman" w:hAnsi="Times New Roman"/>
          <w:sz w:val="28"/>
          <w:szCs w:val="28"/>
        </w:rPr>
      </w:pPr>
      <w:r w:rsidRPr="00FF5C58">
        <w:rPr>
          <w:rFonts w:ascii="Times New Roman" w:hAnsi="Times New Roman"/>
          <w:sz w:val="28"/>
          <w:szCs w:val="28"/>
        </w:rPr>
        <w:tab/>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FF5C58">
        <w:rPr>
          <w:rFonts w:ascii="Times New Roman" w:hAnsi="Times New Roman"/>
          <w:sz w:val="28"/>
          <w:szCs w:val="28"/>
        </w:rPr>
        <w:t>аромобаночек</w:t>
      </w:r>
      <w:proofErr w:type="spellEnd"/>
      <w:r w:rsidRPr="00FF5C58">
        <w:rPr>
          <w:rFonts w:ascii="Times New Roman" w:hAnsi="Times New Roman"/>
          <w:sz w:val="28"/>
          <w:szCs w:val="28"/>
        </w:rPr>
        <w:t xml:space="preserve">, </w:t>
      </w:r>
      <w:proofErr w:type="spellStart"/>
      <w:r w:rsidRPr="00FF5C58">
        <w:rPr>
          <w:rFonts w:ascii="Times New Roman" w:hAnsi="Times New Roman"/>
          <w:sz w:val="28"/>
          <w:szCs w:val="28"/>
        </w:rPr>
        <w:t>вибромассажеры</w:t>
      </w:r>
      <w:proofErr w:type="spellEnd"/>
      <w:r w:rsidRPr="00FF5C58">
        <w:rPr>
          <w:rFonts w:ascii="Times New Roman" w:hAnsi="Times New Roman"/>
          <w:sz w:val="28"/>
          <w:szCs w:val="28"/>
        </w:rPr>
        <w:t xml:space="preserve"> и т.д.</w:t>
      </w:r>
    </w:p>
    <w:p w:rsidR="00C25B96" w:rsidRPr="00FF5C58" w:rsidRDefault="00C25B96" w:rsidP="00C25B96">
      <w:pPr>
        <w:pStyle w:val="afe"/>
        <w:jc w:val="center"/>
        <w:rPr>
          <w:rFonts w:ascii="Times New Roman" w:hAnsi="Times New Roman"/>
          <w:b/>
          <w:sz w:val="28"/>
          <w:szCs w:val="28"/>
        </w:rPr>
      </w:pPr>
    </w:p>
    <w:p w:rsidR="00C25B96" w:rsidRPr="00FF5C58" w:rsidRDefault="00C25B96" w:rsidP="00C25B96">
      <w:pPr>
        <w:pStyle w:val="afe"/>
        <w:jc w:val="center"/>
        <w:rPr>
          <w:rFonts w:ascii="Times New Roman" w:hAnsi="Times New Roman"/>
          <w:b/>
          <w:sz w:val="28"/>
          <w:szCs w:val="28"/>
        </w:rPr>
      </w:pP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lang w:val="en-US"/>
        </w:rPr>
        <w:t>II</w:t>
      </w:r>
      <w:r w:rsidRPr="00FF5C58">
        <w:rPr>
          <w:rFonts w:ascii="Times New Roman" w:hAnsi="Times New Roman"/>
          <w:b/>
          <w:sz w:val="28"/>
          <w:szCs w:val="28"/>
        </w:rPr>
        <w:t>. ПРЕДМЕТНО-ПРАКТИЧЕСКИЕ ДЕЙСТВИЯ</w:t>
      </w: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Пояснительная записка.</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C25B96" w:rsidRPr="00FF5C58" w:rsidRDefault="00C25B96" w:rsidP="00C25B96">
      <w:pPr>
        <w:pStyle w:val="afe"/>
        <w:jc w:val="both"/>
        <w:rPr>
          <w:rFonts w:ascii="Times New Roman" w:hAnsi="Times New Roman"/>
          <w:sz w:val="28"/>
          <w:szCs w:val="28"/>
        </w:rPr>
      </w:pPr>
      <w:r w:rsidRPr="00FF5C58">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C25B96" w:rsidRPr="00FF5C58" w:rsidRDefault="00C25B96" w:rsidP="00C25B96">
      <w:pPr>
        <w:pStyle w:val="afe"/>
        <w:jc w:val="both"/>
        <w:rPr>
          <w:rFonts w:ascii="Times New Roman" w:hAnsi="Times New Roman"/>
          <w:sz w:val="28"/>
          <w:szCs w:val="28"/>
        </w:rPr>
      </w:pPr>
      <w:r w:rsidRPr="00FF5C58">
        <w:rPr>
          <w:rFonts w:ascii="Times New Roman" w:hAnsi="Times New Roman"/>
          <w:sz w:val="28"/>
          <w:szCs w:val="28"/>
        </w:rPr>
        <w:tab/>
        <w:t xml:space="preserve">Программно-методический материал включает </w:t>
      </w:r>
      <w:r w:rsidRPr="00FF5C58">
        <w:rPr>
          <w:rFonts w:ascii="Times New Roman" w:hAnsi="Times New Roman"/>
          <w:bCs/>
          <w:sz w:val="28"/>
          <w:szCs w:val="28"/>
        </w:rPr>
        <w:t>2 раздела</w:t>
      </w:r>
      <w:r w:rsidRPr="00FF5C58">
        <w:rPr>
          <w:rFonts w:ascii="Times New Roman" w:hAnsi="Times New Roman"/>
          <w:sz w:val="28"/>
          <w:szCs w:val="28"/>
        </w:rPr>
        <w:t>: «Действия с материалами», «Действия с предметами».</w:t>
      </w:r>
    </w:p>
    <w:p w:rsidR="00C25B96" w:rsidRPr="00FF5C58" w:rsidRDefault="00C25B96" w:rsidP="00C25B96">
      <w:pPr>
        <w:pStyle w:val="afe"/>
        <w:jc w:val="both"/>
        <w:rPr>
          <w:rFonts w:ascii="Times New Roman" w:hAnsi="Times New Roman"/>
          <w:sz w:val="28"/>
          <w:szCs w:val="28"/>
        </w:rPr>
      </w:pPr>
      <w:r w:rsidRPr="00FF5C58">
        <w:rPr>
          <w:rFonts w:ascii="Times New Roman" w:hAnsi="Times New Roman"/>
          <w:sz w:val="28"/>
          <w:szCs w:val="28"/>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Материально-техническое оснащение учебного предмета </w:t>
      </w:r>
      <w:r w:rsidRPr="00FF5C58">
        <w:rPr>
          <w:rFonts w:ascii="Times New Roman" w:hAnsi="Times New Roman"/>
          <w:bCs/>
          <w:sz w:val="28"/>
          <w:szCs w:val="28"/>
        </w:rPr>
        <w:t xml:space="preserve">«Предметно-практические действия» </w:t>
      </w:r>
      <w:r w:rsidRPr="00FF5C58">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C25B96" w:rsidRPr="00FF5C58" w:rsidRDefault="00C25B96" w:rsidP="00C25B96">
      <w:pPr>
        <w:pStyle w:val="afe"/>
        <w:ind w:firstLine="708"/>
        <w:jc w:val="both"/>
        <w:rPr>
          <w:rFonts w:ascii="Times New Roman" w:hAnsi="Times New Roman"/>
          <w:sz w:val="28"/>
          <w:szCs w:val="28"/>
        </w:rPr>
      </w:pPr>
    </w:p>
    <w:p w:rsidR="00C25B96" w:rsidRPr="00FF5C58" w:rsidRDefault="00C25B96" w:rsidP="00C25B96">
      <w:pPr>
        <w:pStyle w:val="afe"/>
        <w:jc w:val="center"/>
        <w:rPr>
          <w:rFonts w:ascii="Times New Roman" w:hAnsi="Times New Roman"/>
          <w:b/>
          <w:sz w:val="28"/>
          <w:szCs w:val="28"/>
        </w:rPr>
      </w:pP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lang w:val="en-US"/>
        </w:rPr>
        <w:t>III</w:t>
      </w:r>
      <w:r w:rsidRPr="00FF5C58">
        <w:rPr>
          <w:rFonts w:ascii="Times New Roman" w:hAnsi="Times New Roman"/>
          <w:b/>
          <w:sz w:val="28"/>
          <w:szCs w:val="28"/>
        </w:rPr>
        <w:t>. ДВИГАТЕЛЬНОЕ РАЗВИТИЕ</w:t>
      </w: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Пояснительная записка.</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w:t>
      </w:r>
      <w:r w:rsidRPr="00FF5C58">
        <w:rPr>
          <w:rFonts w:ascii="Times New Roman" w:hAnsi="Times New Roman"/>
          <w:sz w:val="28"/>
          <w:szCs w:val="28"/>
        </w:rPr>
        <w:lastRenderedPageBreak/>
        <w:t xml:space="preserve">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Техническое оснащение курса включает: технические средства реабилитации (кресла-коляски, ходунки, </w:t>
      </w:r>
      <w:proofErr w:type="spellStart"/>
      <w:r w:rsidRPr="00FF5C58">
        <w:rPr>
          <w:rFonts w:ascii="Times New Roman" w:hAnsi="Times New Roman"/>
          <w:sz w:val="28"/>
          <w:szCs w:val="28"/>
        </w:rPr>
        <w:t>вертикализаторы</w:t>
      </w:r>
      <w:proofErr w:type="spellEnd"/>
      <w:r w:rsidRPr="00FF5C58">
        <w:rPr>
          <w:rFonts w:ascii="Times New Roman" w:hAnsi="Times New Roman"/>
          <w:sz w:val="28"/>
          <w:szCs w:val="28"/>
        </w:rPr>
        <w:t>);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w:t>
      </w:r>
      <w:proofErr w:type="spellStart"/>
      <w:r w:rsidRPr="00FF5C58">
        <w:rPr>
          <w:rFonts w:ascii="Times New Roman" w:hAnsi="Times New Roman"/>
          <w:sz w:val="28"/>
          <w:szCs w:val="28"/>
        </w:rPr>
        <w:t>Мотомед</w:t>
      </w:r>
      <w:proofErr w:type="spellEnd"/>
      <w:r w:rsidRPr="00FF5C58">
        <w:rPr>
          <w:rFonts w:ascii="Times New Roman" w:hAnsi="Times New Roman"/>
          <w:sz w:val="28"/>
          <w:szCs w:val="28"/>
        </w:rPr>
        <w:t>» и др.), подъемники и др.</w:t>
      </w:r>
    </w:p>
    <w:p w:rsidR="00C25B96" w:rsidRPr="00FF5C58" w:rsidRDefault="00C25B96" w:rsidP="00C25B96">
      <w:pPr>
        <w:pStyle w:val="afe"/>
        <w:jc w:val="center"/>
        <w:rPr>
          <w:rFonts w:ascii="Times New Roman" w:hAnsi="Times New Roman"/>
          <w:b/>
          <w:color w:val="FF0000"/>
          <w:sz w:val="28"/>
          <w:szCs w:val="28"/>
        </w:rPr>
      </w:pPr>
    </w:p>
    <w:p w:rsidR="00C25B96" w:rsidRPr="00FF5C58" w:rsidRDefault="00C25B96" w:rsidP="00C25B96">
      <w:pPr>
        <w:pStyle w:val="afe"/>
        <w:jc w:val="center"/>
        <w:rPr>
          <w:rFonts w:ascii="Times New Roman" w:hAnsi="Times New Roman"/>
          <w:b/>
          <w:sz w:val="28"/>
          <w:szCs w:val="28"/>
        </w:rPr>
      </w:pP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lang w:val="en-US"/>
        </w:rPr>
        <w:t>IV</w:t>
      </w:r>
      <w:r w:rsidRPr="00FF5C58">
        <w:rPr>
          <w:rFonts w:ascii="Times New Roman" w:hAnsi="Times New Roman"/>
          <w:b/>
          <w:sz w:val="28"/>
          <w:szCs w:val="28"/>
        </w:rPr>
        <w:t>. АЛЬТЕРНАТИВНАЯ И ДОПОЛНИТЕЛЬНАЯ КОММУНИКАЦИЯ</w:t>
      </w: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Пояснительная записка.</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Техническое оснащение включает: предметы, графические изображения, знаковые системы,  </w:t>
      </w:r>
      <w:r w:rsidRPr="00FF5C58">
        <w:rPr>
          <w:rFonts w:ascii="Times New Roman" w:eastAsia="ArialMT" w:hAnsi="Times New Roman"/>
          <w:sz w:val="28"/>
          <w:szCs w:val="28"/>
        </w:rPr>
        <w:t xml:space="preserve">таблицы букв, </w:t>
      </w:r>
      <w:r w:rsidRPr="00FF5C58">
        <w:rPr>
          <w:rFonts w:ascii="Times New Roman" w:hAnsi="Times New Roman"/>
          <w:sz w:val="28"/>
          <w:szCs w:val="28"/>
        </w:rPr>
        <w:t>карточки с напечатанными словами, наборы букв, коммуникативные таблицы и коммуникативные тетради, записывающие и воспроизводящие устр</w:t>
      </w:r>
      <w:r w:rsidR="00E40C49" w:rsidRPr="00FF5C58">
        <w:rPr>
          <w:rFonts w:ascii="Times New Roman" w:hAnsi="Times New Roman"/>
          <w:sz w:val="28"/>
          <w:szCs w:val="28"/>
        </w:rPr>
        <w:t xml:space="preserve">ойства </w:t>
      </w:r>
      <w:r w:rsidRPr="00FF5C58">
        <w:rPr>
          <w:rFonts w:ascii="Times New Roman" w:hAnsi="Times New Roman"/>
          <w:bCs/>
          <w:sz w:val="28"/>
          <w:szCs w:val="28"/>
        </w:rPr>
        <w:t xml:space="preserve">, а также компьютерные программы, например: </w:t>
      </w:r>
      <w:r w:rsidRPr="00FF5C58">
        <w:rPr>
          <w:rFonts w:ascii="Times New Roman" w:hAnsi="Times New Roman"/>
          <w:bCs/>
          <w:sz w:val="28"/>
          <w:szCs w:val="28"/>
          <w:lang w:val="en-US"/>
        </w:rPr>
        <w:t>PicTop</w:t>
      </w:r>
      <w:r w:rsidRPr="00FF5C58">
        <w:rPr>
          <w:rFonts w:ascii="Times New Roman" w:hAnsi="Times New Roman"/>
          <w:bCs/>
          <w:sz w:val="28"/>
          <w:szCs w:val="28"/>
        </w:rPr>
        <w:t xml:space="preserve"> и синтезирующие речь устройства </w:t>
      </w:r>
      <w:r w:rsidRPr="00FF5C58">
        <w:rPr>
          <w:rFonts w:ascii="Times New Roman" w:eastAsia="ArialMT" w:hAnsi="Times New Roman"/>
          <w:sz w:val="28"/>
          <w:szCs w:val="28"/>
        </w:rPr>
        <w:t>(планшетный компьютер) и др.</w:t>
      </w:r>
    </w:p>
    <w:p w:rsidR="00C25B96" w:rsidRPr="00FF5C58" w:rsidRDefault="00C25B96" w:rsidP="00C25B96">
      <w:pPr>
        <w:pStyle w:val="afe"/>
        <w:jc w:val="center"/>
        <w:rPr>
          <w:rFonts w:ascii="Times New Roman" w:hAnsi="Times New Roman"/>
          <w:b/>
          <w:sz w:val="28"/>
          <w:szCs w:val="28"/>
        </w:rPr>
      </w:pPr>
    </w:p>
    <w:p w:rsidR="00C25B96" w:rsidRPr="00FF5C58" w:rsidRDefault="00C25B96" w:rsidP="00C25B96">
      <w:pPr>
        <w:pStyle w:val="afe"/>
        <w:jc w:val="center"/>
        <w:rPr>
          <w:rFonts w:ascii="Times New Roman" w:hAnsi="Times New Roman"/>
          <w:b/>
          <w:color w:val="FF0000"/>
          <w:sz w:val="28"/>
          <w:szCs w:val="28"/>
        </w:rPr>
      </w:pPr>
      <w:bookmarkStart w:id="0" w:name="_GoBack"/>
      <w:bookmarkEnd w:id="0"/>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lang w:val="en-US"/>
        </w:rPr>
        <w:lastRenderedPageBreak/>
        <w:t>V</w:t>
      </w:r>
      <w:r w:rsidRPr="00FF5C58">
        <w:rPr>
          <w:rFonts w:ascii="Times New Roman" w:hAnsi="Times New Roman"/>
          <w:b/>
          <w:sz w:val="28"/>
          <w:szCs w:val="28"/>
        </w:rPr>
        <w:t>. КОРРЕКЦИОННО-РАЗВИВАЮЩИЕ ЗАНЯТИЯ</w:t>
      </w: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Пояснительная записка.</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w:t>
      </w:r>
      <w:r w:rsidR="00E40C49" w:rsidRPr="00FF5C58">
        <w:rPr>
          <w:rFonts w:ascii="Times New Roman" w:hAnsi="Times New Roman"/>
          <w:sz w:val="28"/>
          <w:szCs w:val="28"/>
        </w:rPr>
        <w:t xml:space="preserve"> </w:t>
      </w:r>
      <w:r w:rsidRPr="00FF5C58">
        <w:rPr>
          <w:rFonts w:ascii="Times New Roman" w:hAnsi="Times New Roman"/>
          <w:sz w:val="28"/>
          <w:szCs w:val="28"/>
        </w:rPr>
        <w:t>,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w:t>
      </w:r>
      <w:r w:rsidR="00E40C49" w:rsidRPr="00FF5C58">
        <w:rPr>
          <w:rFonts w:ascii="Times New Roman" w:hAnsi="Times New Roman"/>
          <w:sz w:val="28"/>
          <w:szCs w:val="28"/>
        </w:rPr>
        <w:t xml:space="preserve"> </w:t>
      </w:r>
      <w:r w:rsidRPr="00FF5C58">
        <w:rPr>
          <w:rFonts w:ascii="Times New Roman" w:hAnsi="Times New Roman"/>
          <w:sz w:val="28"/>
          <w:szCs w:val="28"/>
        </w:rPr>
        <w:t>,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w:t>
      </w:r>
      <w:r w:rsidR="00E40C49" w:rsidRPr="00FF5C58">
        <w:rPr>
          <w:rFonts w:ascii="Times New Roman" w:hAnsi="Times New Roman"/>
          <w:sz w:val="28"/>
          <w:szCs w:val="28"/>
        </w:rPr>
        <w:t xml:space="preserve"> </w:t>
      </w:r>
      <w:r w:rsidRPr="00FF5C58">
        <w:rPr>
          <w:rFonts w:ascii="Times New Roman" w:hAnsi="Times New Roman"/>
          <w:sz w:val="28"/>
          <w:szCs w:val="28"/>
        </w:rPr>
        <w:t xml:space="preserve">, которые оказываются для обучающихся особенно трудными; на развитие индивидуальных способностей обучающихся, их творческого потенциала. </w:t>
      </w:r>
    </w:p>
    <w:p w:rsidR="00E40C49" w:rsidRPr="00FF5C58" w:rsidRDefault="00E40C49" w:rsidP="00E40C49">
      <w:pPr>
        <w:suppressAutoHyphens w:val="0"/>
        <w:spacing w:after="0" w:line="240" w:lineRule="auto"/>
        <w:rPr>
          <w:rFonts w:ascii="Times New Roman" w:hAnsi="Times New Roman" w:cs="Times New Roman"/>
          <w:sz w:val="28"/>
          <w:szCs w:val="28"/>
        </w:rPr>
      </w:pPr>
      <w:r w:rsidRPr="00FF5C58">
        <w:rPr>
          <w:rFonts w:ascii="Times New Roman" w:hAnsi="Times New Roman" w:cs="Times New Roman"/>
          <w:sz w:val="28"/>
          <w:szCs w:val="28"/>
        </w:rPr>
        <w:t xml:space="preserve"> </w:t>
      </w:r>
    </w:p>
    <w:p w:rsidR="00C25B96" w:rsidRPr="00FF5C58" w:rsidRDefault="00E40C49" w:rsidP="00E40C49">
      <w:pPr>
        <w:suppressAutoHyphens w:val="0"/>
        <w:spacing w:after="0" w:line="240" w:lineRule="auto"/>
        <w:rPr>
          <w:rFonts w:ascii="Times New Roman" w:eastAsia="Times New Roman" w:hAnsi="Times New Roman" w:cs="Times New Roman"/>
          <w:color w:val="auto"/>
          <w:kern w:val="0"/>
          <w:sz w:val="28"/>
          <w:szCs w:val="28"/>
        </w:rPr>
      </w:pPr>
      <w:r w:rsidRPr="00FF5C58">
        <w:rPr>
          <w:rFonts w:ascii="Times New Roman" w:hAnsi="Times New Roman" w:cs="Times New Roman"/>
          <w:sz w:val="28"/>
          <w:szCs w:val="28"/>
        </w:rPr>
        <w:t xml:space="preserve">    </w:t>
      </w:r>
      <w:r w:rsidR="00C25B96" w:rsidRPr="00FF5C58">
        <w:rPr>
          <w:rFonts w:ascii="Times New Roman" w:hAnsi="Times New Roman"/>
          <w:b/>
          <w:sz w:val="28"/>
          <w:szCs w:val="28"/>
        </w:rPr>
        <w:t>2.3.Программа нравственного развития</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Программа нравственного развития направлена на обеспечение личностного и </w:t>
      </w:r>
      <w:proofErr w:type="spellStart"/>
      <w:r w:rsidRPr="00FF5C58">
        <w:rPr>
          <w:rFonts w:ascii="Times New Roman" w:hAnsi="Times New Roman"/>
          <w:sz w:val="28"/>
          <w:szCs w:val="28"/>
        </w:rPr>
        <w:t>социокультурного</w:t>
      </w:r>
      <w:proofErr w:type="spellEnd"/>
      <w:r w:rsidRPr="00FF5C58">
        <w:rPr>
          <w:rFonts w:ascii="Times New Roman" w:hAnsi="Times New Roman"/>
          <w:sz w:val="28"/>
          <w:szCs w:val="28"/>
        </w:rPr>
        <w:t xml:space="preserve">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Программа предлагает следующие </w:t>
      </w:r>
      <w:r w:rsidRPr="00FF5C58">
        <w:rPr>
          <w:rFonts w:ascii="Times New Roman" w:hAnsi="Times New Roman"/>
          <w:b/>
          <w:sz w:val="28"/>
          <w:szCs w:val="28"/>
        </w:rPr>
        <w:t>направления</w:t>
      </w:r>
      <w:r w:rsidR="00E40C49" w:rsidRPr="00FF5C58">
        <w:rPr>
          <w:rFonts w:ascii="Times New Roman" w:hAnsi="Times New Roman"/>
          <w:b/>
          <w:sz w:val="28"/>
          <w:szCs w:val="28"/>
        </w:rPr>
        <w:t xml:space="preserve"> </w:t>
      </w:r>
      <w:r w:rsidRPr="00FF5C58">
        <w:rPr>
          <w:rFonts w:ascii="Times New Roman" w:hAnsi="Times New Roman"/>
          <w:b/>
          <w:bCs/>
          <w:sz w:val="28"/>
          <w:szCs w:val="28"/>
        </w:rPr>
        <w:t>нравственного развития</w:t>
      </w:r>
      <w:r w:rsidRPr="00FF5C58">
        <w:rPr>
          <w:rFonts w:ascii="Times New Roman" w:hAnsi="Times New Roman"/>
          <w:bCs/>
          <w:sz w:val="28"/>
          <w:szCs w:val="28"/>
        </w:rPr>
        <w:t xml:space="preserve"> обучающихся</w:t>
      </w:r>
      <w:r w:rsidRPr="00FF5C58">
        <w:rPr>
          <w:rFonts w:ascii="Times New Roman" w:hAnsi="Times New Roman"/>
          <w:sz w:val="28"/>
          <w:szCs w:val="28"/>
        </w:rPr>
        <w:t>:</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u w:val="single"/>
        </w:rPr>
        <w:t>Осмысление ценности жизни (своей и окружающих)</w:t>
      </w:r>
      <w:r w:rsidRPr="00FF5C58">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u w:val="single"/>
        </w:rPr>
        <w:t xml:space="preserve">Отношение к себе и к другим, как к </w:t>
      </w:r>
      <w:proofErr w:type="spellStart"/>
      <w:r w:rsidRPr="00FF5C58">
        <w:rPr>
          <w:rFonts w:ascii="Times New Roman" w:hAnsi="Times New Roman"/>
          <w:sz w:val="28"/>
          <w:szCs w:val="28"/>
          <w:u w:val="single"/>
        </w:rPr>
        <w:t>самоценности</w:t>
      </w:r>
      <w:proofErr w:type="spellEnd"/>
      <w:r w:rsidRPr="00FF5C58">
        <w:rPr>
          <w:rFonts w:ascii="Times New Roman" w:hAnsi="Times New Roman"/>
          <w:sz w:val="28"/>
          <w:szCs w:val="28"/>
          <w:u w:val="single"/>
        </w:rPr>
        <w:t>. Воспитание чувства уважения к друг другу, к человеку вообще</w:t>
      </w:r>
      <w:r w:rsidRPr="00FF5C58">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 детей.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u w:val="single"/>
        </w:rPr>
        <w:t>Осмысление свободы и ответственности</w:t>
      </w:r>
      <w:r w:rsidRPr="00FF5C58">
        <w:rPr>
          <w:rFonts w:ascii="Times New Roman" w:hAnsi="Times New Roman"/>
          <w:sz w:val="28"/>
          <w:szCs w:val="28"/>
        </w:rPr>
        <w:t xml:space="preserve">.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w:t>
      </w:r>
      <w:r w:rsidRPr="00FF5C58">
        <w:rPr>
          <w:rFonts w:ascii="Times New Roman" w:hAnsi="Times New Roman"/>
          <w:sz w:val="28"/>
          <w:szCs w:val="28"/>
        </w:rPr>
        <w:lastRenderedPageBreak/>
        <w:t>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u w:val="single"/>
        </w:rPr>
        <w:t>Укрепление веры и доверия</w:t>
      </w:r>
      <w:r w:rsidRPr="00FF5C58">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w:t>
      </w:r>
      <w:proofErr w:type="spellStart"/>
      <w:r w:rsidRPr="00FF5C58">
        <w:rPr>
          <w:rFonts w:ascii="Times New Roman" w:hAnsi="Times New Roman"/>
          <w:sz w:val="28"/>
          <w:szCs w:val="28"/>
        </w:rPr>
        <w:t>эмпатией</w:t>
      </w:r>
      <w:proofErr w:type="spellEnd"/>
      <w:r w:rsidRPr="00FF5C58">
        <w:rPr>
          <w:rFonts w:ascii="Times New Roman" w:hAnsi="Times New Roman"/>
          <w:sz w:val="28"/>
          <w:szCs w:val="28"/>
        </w:rPr>
        <w:t xml:space="preserve">)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FF5C58">
        <w:rPr>
          <w:rFonts w:ascii="Times New Roman" w:hAnsi="Times New Roman"/>
          <w:sz w:val="28"/>
          <w:szCs w:val="28"/>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Важно, чтобы педагог, который работает с детьми с инвалидностью, помнил о том, что независимо от степени выраженности нарушений</w:t>
      </w:r>
      <w:r w:rsidR="00FF5C58">
        <w:rPr>
          <w:rFonts w:ascii="Times New Roman" w:hAnsi="Times New Roman"/>
          <w:sz w:val="28"/>
          <w:szCs w:val="28"/>
        </w:rPr>
        <w:t>,</w:t>
      </w:r>
      <w:r w:rsidRPr="00FF5C58">
        <w:rPr>
          <w:rFonts w:ascii="Times New Roman" w:hAnsi="Times New Roman"/>
          <w:sz w:val="28"/>
          <w:szCs w:val="28"/>
        </w:rPr>
        <w:t xml:space="preserve">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u w:val="single"/>
        </w:rPr>
        <w:t>Ориентация в религиозных ценностях и следование им на доступном уровне</w:t>
      </w:r>
      <w:r w:rsidRPr="00FF5C58">
        <w:rPr>
          <w:rFonts w:ascii="Times New Roman" w:hAnsi="Times New Roman"/>
          <w:sz w:val="28"/>
          <w:szCs w:val="28"/>
        </w:rPr>
        <w:t xml:space="preserve">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w:t>
      </w:r>
      <w:r w:rsidRPr="00FF5C58">
        <w:rPr>
          <w:rFonts w:ascii="Times New Roman" w:hAnsi="Times New Roman"/>
          <w:b/>
          <w:sz w:val="28"/>
          <w:szCs w:val="28"/>
        </w:rPr>
        <w:t>с учетом желания и вероисповедания обучающихся и их семей</w:t>
      </w:r>
      <w:r w:rsidRPr="00FF5C58">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w:t>
      </w:r>
      <w:r w:rsidRPr="00FF5C58">
        <w:rPr>
          <w:rFonts w:ascii="Times New Roman" w:hAnsi="Times New Roman"/>
          <w:sz w:val="28"/>
          <w:szCs w:val="28"/>
        </w:rPr>
        <w:lastRenderedPageBreak/>
        <w:t xml:space="preserve">тот или иной 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верующего человека.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C25B96" w:rsidRPr="00FF5C58" w:rsidRDefault="00C25B96" w:rsidP="00C25B96">
      <w:pPr>
        <w:pStyle w:val="afe"/>
        <w:ind w:left="708"/>
        <w:rPr>
          <w:rFonts w:ascii="Times New Roman" w:hAnsi="Times New Roman"/>
          <w:b/>
          <w:sz w:val="28"/>
          <w:szCs w:val="28"/>
        </w:rPr>
      </w:pP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 xml:space="preserve">2.4. Программа формирования экологической культуры, </w:t>
      </w: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здорового и безопасного образа жизни</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 </w:t>
      </w:r>
    </w:p>
    <w:p w:rsidR="00C25B96" w:rsidRPr="00FF5C58" w:rsidRDefault="00C25B96" w:rsidP="002B6F61">
      <w:pPr>
        <w:pStyle w:val="afe"/>
        <w:numPr>
          <w:ilvl w:val="0"/>
          <w:numId w:val="14"/>
        </w:numPr>
        <w:suppressAutoHyphens w:val="0"/>
        <w:jc w:val="both"/>
        <w:rPr>
          <w:rFonts w:ascii="Times New Roman" w:hAnsi="Times New Roman"/>
          <w:sz w:val="28"/>
          <w:szCs w:val="28"/>
        </w:rPr>
      </w:pPr>
      <w:r w:rsidRPr="00FF5C58">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C25B96" w:rsidRPr="00FF5C58" w:rsidRDefault="00C25B96" w:rsidP="002B6F61">
      <w:pPr>
        <w:pStyle w:val="afe"/>
        <w:numPr>
          <w:ilvl w:val="0"/>
          <w:numId w:val="14"/>
        </w:numPr>
        <w:suppressAutoHyphens w:val="0"/>
        <w:jc w:val="both"/>
        <w:rPr>
          <w:rFonts w:ascii="Times New Roman" w:hAnsi="Times New Roman"/>
          <w:sz w:val="28"/>
          <w:szCs w:val="28"/>
        </w:rPr>
      </w:pPr>
      <w:r w:rsidRPr="00FF5C58">
        <w:rPr>
          <w:rFonts w:ascii="Times New Roman" w:hAnsi="Times New Roman"/>
          <w:sz w:val="28"/>
          <w:szCs w:val="28"/>
        </w:rPr>
        <w:t xml:space="preserve">формирование и развитие познавательного интереса и бережного отношения к природе; 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особенностей; </w:t>
      </w:r>
    </w:p>
    <w:p w:rsidR="00C25B96" w:rsidRPr="00FF5C58" w:rsidRDefault="00C25B96" w:rsidP="002B6F61">
      <w:pPr>
        <w:pStyle w:val="afe"/>
        <w:numPr>
          <w:ilvl w:val="0"/>
          <w:numId w:val="14"/>
        </w:numPr>
        <w:suppressAutoHyphens w:val="0"/>
        <w:jc w:val="both"/>
        <w:rPr>
          <w:rFonts w:ascii="Times New Roman" w:hAnsi="Times New Roman"/>
          <w:sz w:val="28"/>
          <w:szCs w:val="28"/>
        </w:rPr>
      </w:pPr>
      <w:r w:rsidRPr="00FF5C58">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C25B96" w:rsidRPr="00FF5C58" w:rsidRDefault="00C25B96" w:rsidP="002B6F61">
      <w:pPr>
        <w:pStyle w:val="afe"/>
        <w:numPr>
          <w:ilvl w:val="0"/>
          <w:numId w:val="14"/>
        </w:numPr>
        <w:suppressAutoHyphens w:val="0"/>
        <w:jc w:val="both"/>
        <w:rPr>
          <w:rFonts w:ascii="Times New Roman" w:hAnsi="Times New Roman"/>
          <w:sz w:val="28"/>
          <w:szCs w:val="28"/>
        </w:rPr>
      </w:pPr>
      <w:r w:rsidRPr="00FF5C58">
        <w:rPr>
          <w:rFonts w:ascii="Times New Roman" w:hAnsi="Times New Roman"/>
          <w:sz w:val="28"/>
          <w:szCs w:val="28"/>
        </w:rPr>
        <w:t xml:space="preserve">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 </w:t>
      </w:r>
    </w:p>
    <w:p w:rsidR="00C25B96" w:rsidRPr="00FF5C58" w:rsidRDefault="00C25B96" w:rsidP="002B6F61">
      <w:pPr>
        <w:pStyle w:val="afe"/>
        <w:numPr>
          <w:ilvl w:val="0"/>
          <w:numId w:val="14"/>
        </w:numPr>
        <w:suppressAutoHyphens w:val="0"/>
        <w:jc w:val="both"/>
        <w:rPr>
          <w:rFonts w:ascii="Times New Roman" w:hAnsi="Times New Roman"/>
          <w:sz w:val="28"/>
          <w:szCs w:val="28"/>
        </w:rPr>
      </w:pPr>
      <w:r w:rsidRPr="00FF5C58">
        <w:rPr>
          <w:rFonts w:ascii="Times New Roman" w:hAnsi="Times New Roman"/>
          <w:sz w:val="28"/>
          <w:szCs w:val="28"/>
        </w:rPr>
        <w:t>формирование готовности ребенка безбоязненно обращаться к врачу по любым вопросам, связанным с особенностями состояния здоровья;</w:t>
      </w:r>
    </w:p>
    <w:p w:rsidR="00C25B96" w:rsidRPr="00FF5C58" w:rsidRDefault="00C25B96" w:rsidP="002B6F61">
      <w:pPr>
        <w:pStyle w:val="afe"/>
        <w:numPr>
          <w:ilvl w:val="0"/>
          <w:numId w:val="14"/>
        </w:numPr>
        <w:suppressAutoHyphens w:val="0"/>
        <w:jc w:val="both"/>
        <w:rPr>
          <w:rFonts w:ascii="Times New Roman" w:hAnsi="Times New Roman"/>
          <w:sz w:val="28"/>
          <w:szCs w:val="28"/>
        </w:rPr>
      </w:pPr>
      <w:r w:rsidRPr="00FF5C58">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C25B96" w:rsidRPr="00FF5C58" w:rsidRDefault="00C25B96" w:rsidP="00C25B96">
      <w:pPr>
        <w:pStyle w:val="afe"/>
        <w:rPr>
          <w:rFonts w:ascii="Times New Roman" w:hAnsi="Times New Roman"/>
          <w:b/>
          <w:sz w:val="28"/>
          <w:szCs w:val="28"/>
        </w:rPr>
      </w:pPr>
    </w:p>
    <w:p w:rsidR="00C25B96" w:rsidRPr="00FF5C58" w:rsidRDefault="00C25B96" w:rsidP="00C25B96">
      <w:pPr>
        <w:pStyle w:val="afe"/>
        <w:jc w:val="center"/>
        <w:rPr>
          <w:rFonts w:ascii="Times New Roman" w:hAnsi="Times New Roman"/>
          <w:b/>
          <w:spacing w:val="2"/>
          <w:sz w:val="28"/>
          <w:szCs w:val="28"/>
        </w:rPr>
      </w:pPr>
      <w:r w:rsidRPr="00FF5C58">
        <w:rPr>
          <w:rFonts w:ascii="Times New Roman" w:hAnsi="Times New Roman"/>
          <w:b/>
          <w:sz w:val="28"/>
          <w:szCs w:val="28"/>
        </w:rPr>
        <w:lastRenderedPageBreak/>
        <w:t>2.5</w:t>
      </w:r>
      <w:r w:rsidRPr="00FF5C58">
        <w:rPr>
          <w:rFonts w:ascii="Times New Roman" w:hAnsi="Times New Roman"/>
          <w:b/>
          <w:caps/>
          <w:spacing w:val="2"/>
          <w:sz w:val="28"/>
          <w:szCs w:val="28"/>
        </w:rPr>
        <w:t xml:space="preserve">. </w:t>
      </w:r>
      <w:r w:rsidRPr="00FF5C58">
        <w:rPr>
          <w:rFonts w:ascii="Times New Roman" w:hAnsi="Times New Roman"/>
          <w:b/>
          <w:spacing w:val="2"/>
          <w:sz w:val="28"/>
          <w:szCs w:val="28"/>
        </w:rPr>
        <w:t>Программа внеурочной деятельности</w:t>
      </w:r>
    </w:p>
    <w:p w:rsidR="00C25B96" w:rsidRPr="00FF5C58" w:rsidRDefault="00C25B96" w:rsidP="00C25B96">
      <w:pPr>
        <w:spacing w:after="0" w:line="240" w:lineRule="auto"/>
        <w:ind w:firstLine="708"/>
        <w:jc w:val="both"/>
        <w:rPr>
          <w:rFonts w:ascii="Times New Roman" w:hAnsi="Times New Roman" w:cs="Times New Roman"/>
          <w:sz w:val="28"/>
          <w:szCs w:val="28"/>
        </w:rPr>
      </w:pPr>
      <w:r w:rsidRPr="00FF5C58">
        <w:rPr>
          <w:rFonts w:ascii="Times New Roman" w:hAnsi="Times New Roman" w:cs="Times New Roman"/>
          <w:sz w:val="28"/>
          <w:szCs w:val="28"/>
        </w:rPr>
        <w:t>Реализация АООП образовательного учреждения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адаптированной основной общеобразовательной программы образования. Формы организации внеурочной деятельности, как и в целом образовательного процесса, определяет образовательное учреждение.</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Внеурочная </w:t>
      </w:r>
      <w:proofErr w:type="spellStart"/>
      <w:r w:rsidRPr="00FF5C58">
        <w:rPr>
          <w:rFonts w:ascii="Times New Roman" w:hAnsi="Times New Roman"/>
          <w:sz w:val="28"/>
          <w:szCs w:val="28"/>
        </w:rPr>
        <w:t>деятельностьнаправлена</w:t>
      </w:r>
      <w:proofErr w:type="spellEnd"/>
      <w:r w:rsidRPr="00FF5C58">
        <w:rPr>
          <w:rFonts w:ascii="Times New Roman" w:hAnsi="Times New Roman"/>
          <w:sz w:val="28"/>
          <w:szCs w:val="28"/>
        </w:rPr>
        <w:t xml:space="preserve"> на социальное, спортивно-оздоровительное, нравственное, </w:t>
      </w:r>
      <w:proofErr w:type="spellStart"/>
      <w:r w:rsidRPr="00FF5C58">
        <w:rPr>
          <w:rFonts w:ascii="Times New Roman" w:hAnsi="Times New Roman"/>
          <w:sz w:val="28"/>
          <w:szCs w:val="28"/>
        </w:rPr>
        <w:t>общеинтеллектуальное</w:t>
      </w:r>
      <w:proofErr w:type="spellEnd"/>
      <w:r w:rsidRPr="00FF5C58">
        <w:rPr>
          <w:rFonts w:ascii="Times New Roman" w:hAnsi="Times New Roman"/>
          <w:sz w:val="28"/>
          <w:szCs w:val="28"/>
        </w:rPr>
        <w:t>, общекультурное развитие личности и осуществляется  по соответствующим направлениям.</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Задачи </w:t>
      </w:r>
      <w:r w:rsidRPr="00FF5C58">
        <w:rPr>
          <w:rFonts w:ascii="Times New Roman" w:hAnsi="Times New Roman"/>
          <w:spacing w:val="2"/>
          <w:sz w:val="28"/>
          <w:szCs w:val="28"/>
        </w:rPr>
        <w:t>внеурочной деятельности</w:t>
      </w:r>
      <w:r w:rsidRPr="00FF5C58">
        <w:rPr>
          <w:rFonts w:ascii="Times New Roman" w:hAnsi="Times New Roman"/>
          <w:sz w:val="28"/>
          <w:szCs w:val="28"/>
        </w:rPr>
        <w:t xml:space="preserve">: </w:t>
      </w:r>
      <w:r w:rsidRPr="00FF5C58">
        <w:rPr>
          <w:rFonts w:ascii="Times New Roman" w:hAnsi="Times New Roman"/>
          <w:sz w:val="28"/>
          <w:szCs w:val="28"/>
          <w:lang w:eastAsia="ru-RU"/>
        </w:rPr>
        <w:t xml:space="preserve">развитие творческих способностей </w:t>
      </w:r>
      <w:proofErr w:type="spellStart"/>
      <w:r w:rsidRPr="00FF5C58">
        <w:rPr>
          <w:rFonts w:ascii="Times New Roman" w:hAnsi="Times New Roman"/>
          <w:sz w:val="28"/>
          <w:szCs w:val="28"/>
          <w:lang w:eastAsia="ru-RU"/>
        </w:rPr>
        <w:t>обучающихся;развитие</w:t>
      </w:r>
      <w:proofErr w:type="spellEnd"/>
      <w:r w:rsidRPr="00FF5C58">
        <w:rPr>
          <w:rFonts w:ascii="Times New Roman" w:hAnsi="Times New Roman"/>
          <w:sz w:val="28"/>
          <w:szCs w:val="28"/>
          <w:lang w:eastAsia="ru-RU"/>
        </w:rPr>
        <w:t xml:space="preserve"> интересов, склонностей, способностей обучающихся к различным видам </w:t>
      </w:r>
      <w:proofErr w:type="spellStart"/>
      <w:r w:rsidRPr="00FF5C58">
        <w:rPr>
          <w:rFonts w:ascii="Times New Roman" w:hAnsi="Times New Roman"/>
          <w:sz w:val="28"/>
          <w:szCs w:val="28"/>
          <w:lang w:eastAsia="ru-RU"/>
        </w:rPr>
        <w:t>деятельности;создание</w:t>
      </w:r>
      <w:proofErr w:type="spellEnd"/>
      <w:r w:rsidRPr="00FF5C58">
        <w:rPr>
          <w:rFonts w:ascii="Times New Roman" w:hAnsi="Times New Roman"/>
          <w:sz w:val="28"/>
          <w:szCs w:val="28"/>
          <w:lang w:eastAsia="ru-RU"/>
        </w:rPr>
        <w:t xml:space="preserve"> условий для развития индивидуальности </w:t>
      </w:r>
      <w:proofErr w:type="spellStart"/>
      <w:r w:rsidRPr="00FF5C58">
        <w:rPr>
          <w:rFonts w:ascii="Times New Roman" w:hAnsi="Times New Roman"/>
          <w:sz w:val="28"/>
          <w:szCs w:val="28"/>
          <w:lang w:eastAsia="ru-RU"/>
        </w:rPr>
        <w:t>ребенка;формирование</w:t>
      </w:r>
      <w:proofErr w:type="spellEnd"/>
      <w:r w:rsidRPr="00FF5C58">
        <w:rPr>
          <w:rFonts w:ascii="Times New Roman" w:hAnsi="Times New Roman"/>
          <w:sz w:val="28"/>
          <w:szCs w:val="28"/>
          <w:lang w:eastAsia="ru-RU"/>
        </w:rPr>
        <w:t xml:space="preserve"> умений, навыков в выбранном виде деятельности; создание условий для реализации приобретенных знаний, умений и </w:t>
      </w:r>
      <w:proofErr w:type="spellStart"/>
      <w:r w:rsidRPr="00FF5C58">
        <w:rPr>
          <w:rFonts w:ascii="Times New Roman" w:hAnsi="Times New Roman"/>
          <w:sz w:val="28"/>
          <w:szCs w:val="28"/>
          <w:lang w:eastAsia="ru-RU"/>
        </w:rPr>
        <w:t>навыков;приобретение</w:t>
      </w:r>
      <w:proofErr w:type="spellEnd"/>
      <w:r w:rsidRPr="00FF5C58">
        <w:rPr>
          <w:rFonts w:ascii="Times New Roman" w:hAnsi="Times New Roman"/>
          <w:sz w:val="28"/>
          <w:szCs w:val="28"/>
          <w:lang w:eastAsia="ru-RU"/>
        </w:rPr>
        <w:t xml:space="preserve">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FF5C58">
        <w:rPr>
          <w:rFonts w:ascii="Times New Roman" w:hAnsi="Times New Roman"/>
          <w:sz w:val="28"/>
          <w:szCs w:val="28"/>
          <w:lang w:eastAsia="ru-RU"/>
        </w:rPr>
        <w:t xml:space="preserve">с умственной отсталостью, с </w:t>
      </w:r>
      <w:r w:rsidRPr="00FF5C58">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C25B96" w:rsidRPr="00FF5C58" w:rsidRDefault="00C25B96" w:rsidP="00C25B96">
      <w:pPr>
        <w:pStyle w:val="afe"/>
        <w:rPr>
          <w:rFonts w:ascii="Times New Roman" w:hAnsi="Times New Roman"/>
          <w:b/>
          <w:sz w:val="28"/>
          <w:szCs w:val="28"/>
        </w:rPr>
      </w:pPr>
    </w:p>
    <w:p w:rsidR="00C25B96" w:rsidRPr="00FF5C58" w:rsidRDefault="00C25B96" w:rsidP="00C25B96">
      <w:pPr>
        <w:pStyle w:val="afe"/>
        <w:jc w:val="center"/>
        <w:rPr>
          <w:rFonts w:ascii="Times New Roman" w:hAnsi="Times New Roman"/>
          <w:sz w:val="28"/>
          <w:szCs w:val="28"/>
        </w:rPr>
      </w:pPr>
      <w:r w:rsidRPr="00FF5C58">
        <w:rPr>
          <w:rFonts w:ascii="Times New Roman" w:hAnsi="Times New Roman"/>
          <w:b/>
          <w:sz w:val="28"/>
          <w:szCs w:val="28"/>
        </w:rPr>
        <w:t>2.6. Программа сотрудничества с семьей обучающегося</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lastRenderedPageBreak/>
        <w:t xml:space="preserve">Программа сотрудничества с </w:t>
      </w:r>
      <w:proofErr w:type="spellStart"/>
      <w:r w:rsidRPr="00FF5C58">
        <w:rPr>
          <w:rFonts w:ascii="Times New Roman" w:hAnsi="Times New Roman"/>
          <w:sz w:val="28"/>
          <w:szCs w:val="28"/>
        </w:rPr>
        <w:t>семьейнаправлена</w:t>
      </w:r>
      <w:proofErr w:type="spellEnd"/>
      <w:r w:rsidRPr="00FF5C58">
        <w:rPr>
          <w:rFonts w:ascii="Times New Roman" w:hAnsi="Times New Roman"/>
          <w:sz w:val="28"/>
          <w:szCs w:val="28"/>
        </w:rPr>
        <w:t xml:space="preserve">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C25B96" w:rsidRPr="00FF5C58" w:rsidRDefault="00C25B96" w:rsidP="00C25B96">
      <w:pPr>
        <w:pStyle w:val="afe"/>
        <w:ind w:firstLine="708"/>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5"/>
        <w:gridCol w:w="4949"/>
      </w:tblGrid>
      <w:tr w:rsidR="00C25B96" w:rsidRPr="00FF5C58" w:rsidTr="00C25B96">
        <w:tc>
          <w:tcPr>
            <w:tcW w:w="4395" w:type="dxa"/>
          </w:tcPr>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Задачи</w:t>
            </w:r>
          </w:p>
        </w:tc>
        <w:tc>
          <w:tcPr>
            <w:tcW w:w="4949" w:type="dxa"/>
          </w:tcPr>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Возможные мероприятия</w:t>
            </w:r>
          </w:p>
        </w:tc>
      </w:tr>
      <w:tr w:rsidR="00C25B96" w:rsidRPr="00FF5C58" w:rsidTr="00C25B96">
        <w:tc>
          <w:tcPr>
            <w:tcW w:w="4395" w:type="dxa"/>
          </w:tcPr>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Психологическая поддержка семьи</w:t>
            </w:r>
          </w:p>
        </w:tc>
        <w:tc>
          <w:tcPr>
            <w:tcW w:w="4949" w:type="dxa"/>
          </w:tcPr>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 xml:space="preserve">тренинги, </w:t>
            </w:r>
          </w:p>
          <w:p w:rsidR="00C25B96" w:rsidRPr="00FF5C58" w:rsidRDefault="00C25B96" w:rsidP="00C25B96">
            <w:pPr>
              <w:pStyle w:val="afe"/>
              <w:rPr>
                <w:rFonts w:ascii="Times New Roman" w:hAnsi="Times New Roman"/>
                <w:sz w:val="28"/>
                <w:szCs w:val="28"/>
              </w:rPr>
            </w:pPr>
            <w:proofErr w:type="spellStart"/>
            <w:r w:rsidRPr="00FF5C58">
              <w:rPr>
                <w:rFonts w:ascii="Times New Roman" w:hAnsi="Times New Roman"/>
                <w:sz w:val="28"/>
                <w:szCs w:val="28"/>
              </w:rPr>
              <w:t>психокоррекционные</w:t>
            </w:r>
            <w:proofErr w:type="spellEnd"/>
            <w:r w:rsidRPr="00FF5C58">
              <w:rPr>
                <w:rFonts w:ascii="Times New Roman" w:hAnsi="Times New Roman"/>
                <w:sz w:val="28"/>
                <w:szCs w:val="28"/>
              </w:rPr>
              <w:t xml:space="preserve"> занятия, </w:t>
            </w:r>
          </w:p>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встречи родительского клуба,</w:t>
            </w:r>
          </w:p>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индивидуальные консультации с психологом</w:t>
            </w:r>
          </w:p>
        </w:tc>
      </w:tr>
      <w:tr w:rsidR="00C25B96" w:rsidRPr="00FF5C58" w:rsidTr="00C25B96">
        <w:tc>
          <w:tcPr>
            <w:tcW w:w="4395" w:type="dxa"/>
          </w:tcPr>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Повышение осведомленности родителей об особенностях развития и специфических образовательных потребностях ребенка</w:t>
            </w:r>
          </w:p>
        </w:tc>
        <w:tc>
          <w:tcPr>
            <w:tcW w:w="4949" w:type="dxa"/>
          </w:tcPr>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индивидуальные консультации родителей со специалистами,</w:t>
            </w:r>
          </w:p>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тематические семинары</w:t>
            </w:r>
          </w:p>
        </w:tc>
      </w:tr>
      <w:tr w:rsidR="00C25B96" w:rsidRPr="00FF5C58" w:rsidTr="00C25B96">
        <w:tc>
          <w:tcPr>
            <w:tcW w:w="4395" w:type="dxa"/>
          </w:tcPr>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обеспечение участия семьи в разработке и реализации СИПР</w:t>
            </w:r>
          </w:p>
        </w:tc>
        <w:tc>
          <w:tcPr>
            <w:tcW w:w="4949" w:type="dxa"/>
          </w:tcPr>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договор о сотрудничестве (образовании) между родителями и образовательной организацией;</w:t>
            </w:r>
          </w:p>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убеждение родителей в необходимости их участия в разработке СИПР в интересах ребенка;</w:t>
            </w:r>
          </w:p>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посещение родителями уроков/занятий в организации;</w:t>
            </w:r>
          </w:p>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 xml:space="preserve">домашнее </w:t>
            </w:r>
            <w:proofErr w:type="spellStart"/>
            <w:r w:rsidRPr="00FF5C58">
              <w:rPr>
                <w:rFonts w:ascii="Times New Roman" w:hAnsi="Times New Roman"/>
                <w:sz w:val="28"/>
                <w:szCs w:val="28"/>
              </w:rPr>
              <w:t>визитирование</w:t>
            </w:r>
            <w:proofErr w:type="spellEnd"/>
          </w:p>
        </w:tc>
      </w:tr>
      <w:tr w:rsidR="00C25B96" w:rsidRPr="00FF5C58" w:rsidTr="00C25B96">
        <w:tc>
          <w:tcPr>
            <w:tcW w:w="4395" w:type="dxa"/>
          </w:tcPr>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обеспечение единства требований к обучающемуся в семье и в образовательной организации</w:t>
            </w:r>
          </w:p>
        </w:tc>
        <w:tc>
          <w:tcPr>
            <w:tcW w:w="4949" w:type="dxa"/>
          </w:tcPr>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договор о сотрудничестве (образовании) между родителями и образовательной организацией;</w:t>
            </w:r>
          </w:p>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консультирование;</w:t>
            </w:r>
          </w:p>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посещение родителями уроков/занятий в организации;</w:t>
            </w:r>
          </w:p>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 xml:space="preserve">домашнее </w:t>
            </w:r>
            <w:proofErr w:type="spellStart"/>
            <w:r w:rsidRPr="00FF5C58">
              <w:rPr>
                <w:rFonts w:ascii="Times New Roman" w:hAnsi="Times New Roman"/>
                <w:sz w:val="28"/>
                <w:szCs w:val="28"/>
              </w:rPr>
              <w:t>визитирование</w:t>
            </w:r>
            <w:proofErr w:type="spellEnd"/>
          </w:p>
        </w:tc>
      </w:tr>
      <w:tr w:rsidR="00C25B96" w:rsidRPr="00FF5C58" w:rsidTr="00C25B96">
        <w:tc>
          <w:tcPr>
            <w:tcW w:w="4395" w:type="dxa"/>
          </w:tcPr>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lastRenderedPageBreak/>
              <w:t>организация регулярного обмена информацией о ребенке, о ходе реализации СИПР и результатах ее освоения</w:t>
            </w:r>
          </w:p>
        </w:tc>
        <w:tc>
          <w:tcPr>
            <w:tcW w:w="4949" w:type="dxa"/>
          </w:tcPr>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ведение дневника наблюдений (краткие записи);</w:t>
            </w:r>
          </w:p>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информирование электронными средствами;</w:t>
            </w:r>
          </w:p>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личные встречи, беседы;</w:t>
            </w:r>
          </w:p>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просмотр и обсуждение видеозаписей с ребенком;</w:t>
            </w:r>
          </w:p>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проведение открытых уроков/занятий</w:t>
            </w:r>
          </w:p>
        </w:tc>
      </w:tr>
      <w:tr w:rsidR="00C25B96" w:rsidRPr="00FF5C58" w:rsidTr="00C25B96">
        <w:tc>
          <w:tcPr>
            <w:tcW w:w="4395" w:type="dxa"/>
          </w:tcPr>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организацию участия родителей во внеурочных мероприятиях</w:t>
            </w:r>
          </w:p>
        </w:tc>
        <w:tc>
          <w:tcPr>
            <w:tcW w:w="4949" w:type="dxa"/>
          </w:tcPr>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привлечение родителей к планированию мероприятий;</w:t>
            </w:r>
          </w:p>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анонсы запланированных внеурочных мероприятий;</w:t>
            </w:r>
          </w:p>
          <w:p w:rsidR="00C25B96" w:rsidRPr="00FF5C58" w:rsidRDefault="00C25B96" w:rsidP="00C25B96">
            <w:pPr>
              <w:pStyle w:val="afe"/>
              <w:rPr>
                <w:rFonts w:ascii="Times New Roman" w:hAnsi="Times New Roman"/>
                <w:sz w:val="28"/>
                <w:szCs w:val="28"/>
              </w:rPr>
            </w:pPr>
            <w:r w:rsidRPr="00FF5C58">
              <w:rPr>
                <w:rFonts w:ascii="Times New Roman" w:hAnsi="Times New Roman"/>
                <w:sz w:val="28"/>
                <w:szCs w:val="28"/>
              </w:rPr>
              <w:t>поощрение активных родителей.</w:t>
            </w:r>
          </w:p>
        </w:tc>
      </w:tr>
    </w:tbl>
    <w:p w:rsidR="00C25B96" w:rsidRPr="00FF5C58" w:rsidRDefault="00C25B96" w:rsidP="00C25B96">
      <w:pPr>
        <w:pStyle w:val="afe"/>
        <w:jc w:val="both"/>
        <w:rPr>
          <w:rFonts w:ascii="Times New Roman" w:hAnsi="Times New Roman"/>
          <w:sz w:val="28"/>
          <w:szCs w:val="28"/>
        </w:rPr>
      </w:pPr>
    </w:p>
    <w:p w:rsidR="00C25B96" w:rsidRPr="00FF5C58" w:rsidRDefault="00E40C49" w:rsidP="00E40C49">
      <w:pPr>
        <w:suppressAutoHyphens w:val="0"/>
        <w:spacing w:after="0" w:line="240" w:lineRule="auto"/>
        <w:rPr>
          <w:rFonts w:ascii="Times New Roman" w:eastAsia="Times New Roman" w:hAnsi="Times New Roman" w:cs="Times New Roman"/>
          <w:color w:val="auto"/>
          <w:kern w:val="0"/>
          <w:sz w:val="28"/>
          <w:szCs w:val="28"/>
        </w:rPr>
      </w:pPr>
      <w:r w:rsidRPr="00FF5C58">
        <w:rPr>
          <w:rFonts w:ascii="Times New Roman" w:hAnsi="Times New Roman"/>
          <w:sz w:val="28"/>
          <w:szCs w:val="28"/>
        </w:rPr>
        <w:t xml:space="preserve">          </w:t>
      </w:r>
      <w:r w:rsidR="00C25B96" w:rsidRPr="00FF5C58">
        <w:rPr>
          <w:rFonts w:ascii="Times New Roman" w:hAnsi="Times New Roman"/>
          <w:b/>
          <w:sz w:val="28"/>
          <w:szCs w:val="28"/>
        </w:rPr>
        <w:t>3. Организационный раздел</w:t>
      </w:r>
    </w:p>
    <w:p w:rsidR="00C25B96" w:rsidRPr="00FF5C58" w:rsidRDefault="00C25B96" w:rsidP="00E40C49">
      <w:pPr>
        <w:pStyle w:val="afe"/>
        <w:rPr>
          <w:rFonts w:ascii="Times New Roman" w:hAnsi="Times New Roman"/>
          <w:b/>
          <w:sz w:val="28"/>
          <w:szCs w:val="28"/>
        </w:rPr>
      </w:pPr>
      <w:r w:rsidRPr="00FF5C58">
        <w:rPr>
          <w:rFonts w:ascii="Times New Roman" w:hAnsi="Times New Roman"/>
          <w:b/>
          <w:sz w:val="28"/>
          <w:szCs w:val="28"/>
        </w:rPr>
        <w:t>3.1. Учебный план</w:t>
      </w:r>
    </w:p>
    <w:p w:rsidR="00C25B96" w:rsidRPr="00FF5C58" w:rsidRDefault="00C25B96" w:rsidP="00C25B96">
      <w:pPr>
        <w:pStyle w:val="afe"/>
        <w:jc w:val="both"/>
        <w:rPr>
          <w:rFonts w:ascii="Times New Roman" w:hAnsi="Times New Roman"/>
          <w:sz w:val="28"/>
          <w:szCs w:val="28"/>
        </w:rPr>
      </w:pPr>
      <w:r w:rsidRPr="00FF5C58">
        <w:rPr>
          <w:rFonts w:ascii="Times New Roman" w:hAnsi="Times New Roman"/>
          <w:sz w:val="28"/>
          <w:szCs w:val="28"/>
        </w:rPr>
        <w:t>Для данных обучающихся, как правило, разрабатываются индивидуальные учебные планы.</w:t>
      </w:r>
    </w:p>
    <w:p w:rsidR="00E40C49" w:rsidRPr="00FF5C58" w:rsidRDefault="00E40C49" w:rsidP="00E40C49">
      <w:pPr>
        <w:spacing w:line="240" w:lineRule="auto"/>
        <w:rPr>
          <w:rFonts w:ascii="Times New Roman" w:eastAsia="Times New Roman" w:hAnsi="Times New Roman" w:cs="Times New Roman"/>
          <w:color w:val="auto"/>
          <w:kern w:val="0"/>
          <w:sz w:val="28"/>
          <w:szCs w:val="28"/>
        </w:rPr>
      </w:pPr>
    </w:p>
    <w:p w:rsidR="00C25B96" w:rsidRPr="00FF5C58" w:rsidRDefault="00C25B96" w:rsidP="00C25B96">
      <w:pPr>
        <w:spacing w:line="240" w:lineRule="auto"/>
        <w:rPr>
          <w:rFonts w:ascii="Times New Roman" w:hAnsi="Times New Roman" w:cs="Times New Roman"/>
          <w:b/>
          <w:sz w:val="28"/>
          <w:szCs w:val="28"/>
        </w:rPr>
      </w:pPr>
      <w:r w:rsidRPr="00FF5C58">
        <w:rPr>
          <w:rFonts w:ascii="Times New Roman" w:hAnsi="Times New Roman" w:cs="Times New Roman"/>
          <w:b/>
          <w:sz w:val="28"/>
          <w:szCs w:val="28"/>
        </w:rPr>
        <w:t>НДИВИДУАЛЬН</w:t>
      </w:r>
      <w:r w:rsidR="008341E8" w:rsidRPr="00FF5C58">
        <w:rPr>
          <w:rFonts w:ascii="Times New Roman" w:hAnsi="Times New Roman" w:cs="Times New Roman"/>
          <w:b/>
          <w:sz w:val="28"/>
          <w:szCs w:val="28"/>
        </w:rPr>
        <w:t>ЫЙ УЧЕБНЫЙ ПЛАН</w:t>
      </w:r>
    </w:p>
    <w:tbl>
      <w:tblPr>
        <w:tblpPr w:leftFromText="180" w:rightFromText="180" w:vertAnchor="text" w:horzAnchor="margin" w:tblpX="392" w:tblpY="-29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3"/>
        <w:gridCol w:w="4394"/>
        <w:gridCol w:w="1839"/>
      </w:tblGrid>
      <w:tr w:rsidR="00C25B96" w:rsidRPr="00FF5C58" w:rsidTr="00C25B96">
        <w:tc>
          <w:tcPr>
            <w:tcW w:w="2693" w:type="dxa"/>
            <w:vMerge w:val="restart"/>
          </w:tcPr>
          <w:p w:rsidR="00C25B96" w:rsidRPr="00FF5C58" w:rsidRDefault="00C25B96" w:rsidP="00C25B96">
            <w:pPr>
              <w:pStyle w:val="Heading"/>
              <w:widowControl w:val="0"/>
              <w:suppressAutoHyphens w:val="0"/>
              <w:jc w:val="center"/>
              <w:rPr>
                <w:rFonts w:ascii="Times New Roman" w:hAnsi="Times New Roman" w:cs="Times New Roman"/>
                <w:sz w:val="28"/>
                <w:szCs w:val="28"/>
              </w:rPr>
            </w:pPr>
            <w:r w:rsidRPr="00FF5C58">
              <w:rPr>
                <w:rFonts w:ascii="Times New Roman" w:hAnsi="Times New Roman" w:cs="Times New Roman"/>
                <w:sz w:val="28"/>
                <w:szCs w:val="28"/>
              </w:rPr>
              <w:lastRenderedPageBreak/>
              <w:t>Предметные области</w:t>
            </w:r>
          </w:p>
        </w:tc>
        <w:tc>
          <w:tcPr>
            <w:tcW w:w="4394" w:type="dxa"/>
            <w:vMerge w:val="restart"/>
          </w:tcPr>
          <w:p w:rsidR="00C25B96" w:rsidRPr="00FF5C58" w:rsidRDefault="00C25B96" w:rsidP="00C25B96">
            <w:pPr>
              <w:pStyle w:val="Heading"/>
              <w:widowControl w:val="0"/>
              <w:suppressAutoHyphens w:val="0"/>
              <w:jc w:val="center"/>
              <w:rPr>
                <w:rFonts w:ascii="Times New Roman" w:hAnsi="Times New Roman" w:cs="Times New Roman"/>
                <w:sz w:val="28"/>
                <w:szCs w:val="28"/>
              </w:rPr>
            </w:pPr>
            <w:r w:rsidRPr="00FF5C58">
              <w:rPr>
                <w:rFonts w:ascii="Times New Roman" w:hAnsi="Times New Roman" w:cs="Times New Roman"/>
                <w:sz w:val="28"/>
                <w:szCs w:val="28"/>
              </w:rPr>
              <w:t>Учебные предметы</w:t>
            </w:r>
          </w:p>
        </w:tc>
        <w:tc>
          <w:tcPr>
            <w:tcW w:w="1839" w:type="dxa"/>
          </w:tcPr>
          <w:p w:rsidR="00C25B96" w:rsidRPr="00FF5C58" w:rsidRDefault="00C25B96" w:rsidP="00C25B96">
            <w:pPr>
              <w:widowControl w:val="0"/>
              <w:spacing w:after="0" w:line="240" w:lineRule="auto"/>
              <w:jc w:val="center"/>
              <w:rPr>
                <w:rFonts w:ascii="Times New Roman" w:hAnsi="Times New Roman" w:cs="Times New Roman"/>
                <w:b/>
                <w:bCs/>
                <w:sz w:val="28"/>
                <w:szCs w:val="28"/>
              </w:rPr>
            </w:pPr>
            <w:r w:rsidRPr="00FF5C58">
              <w:rPr>
                <w:rFonts w:ascii="Times New Roman" w:hAnsi="Times New Roman" w:cs="Times New Roman"/>
                <w:b/>
                <w:bCs/>
                <w:sz w:val="28"/>
                <w:szCs w:val="28"/>
              </w:rPr>
              <w:t>Количество часов в неделю</w:t>
            </w:r>
          </w:p>
        </w:tc>
      </w:tr>
      <w:tr w:rsidR="00C25B96" w:rsidRPr="00FF5C58" w:rsidTr="00C25B96">
        <w:tc>
          <w:tcPr>
            <w:tcW w:w="2693" w:type="dxa"/>
            <w:vMerge/>
            <w:vAlign w:val="center"/>
          </w:tcPr>
          <w:p w:rsidR="00C25B96" w:rsidRPr="00FF5C58" w:rsidRDefault="00C25B96" w:rsidP="00C25B96">
            <w:pPr>
              <w:widowControl w:val="0"/>
              <w:spacing w:after="0" w:line="240" w:lineRule="auto"/>
              <w:rPr>
                <w:rFonts w:ascii="Times New Roman" w:hAnsi="Times New Roman" w:cs="Times New Roman"/>
                <w:b/>
                <w:bCs/>
                <w:sz w:val="28"/>
                <w:szCs w:val="28"/>
              </w:rPr>
            </w:pPr>
          </w:p>
        </w:tc>
        <w:tc>
          <w:tcPr>
            <w:tcW w:w="4394" w:type="dxa"/>
            <w:vMerge/>
            <w:vAlign w:val="center"/>
          </w:tcPr>
          <w:p w:rsidR="00C25B96" w:rsidRPr="00FF5C58" w:rsidRDefault="00C25B96" w:rsidP="00C25B96">
            <w:pPr>
              <w:widowControl w:val="0"/>
              <w:spacing w:after="0" w:line="240" w:lineRule="auto"/>
              <w:rPr>
                <w:rFonts w:ascii="Times New Roman" w:hAnsi="Times New Roman" w:cs="Times New Roman"/>
                <w:b/>
                <w:bCs/>
                <w:sz w:val="28"/>
                <w:szCs w:val="28"/>
              </w:rPr>
            </w:pPr>
          </w:p>
        </w:tc>
        <w:tc>
          <w:tcPr>
            <w:tcW w:w="1839" w:type="dxa"/>
          </w:tcPr>
          <w:p w:rsidR="00C25B96" w:rsidRPr="00FF5C58" w:rsidRDefault="00C25B96" w:rsidP="00C25B96">
            <w:pPr>
              <w:widowControl w:val="0"/>
              <w:spacing w:after="0" w:line="240" w:lineRule="auto"/>
              <w:jc w:val="center"/>
              <w:rPr>
                <w:rFonts w:ascii="Times New Roman" w:hAnsi="Times New Roman" w:cs="Times New Roman"/>
                <w:b/>
                <w:bCs/>
                <w:sz w:val="28"/>
                <w:szCs w:val="28"/>
                <w:lang w:val="en-US"/>
              </w:rPr>
            </w:pPr>
            <w:r w:rsidRPr="00FF5C58">
              <w:rPr>
                <w:rFonts w:ascii="Times New Roman" w:hAnsi="Times New Roman" w:cs="Times New Roman"/>
                <w:b/>
                <w:bCs/>
                <w:sz w:val="28"/>
                <w:szCs w:val="28"/>
              </w:rPr>
              <w:t xml:space="preserve">I </w:t>
            </w:r>
            <w:proofErr w:type="spellStart"/>
            <w:r w:rsidRPr="00FF5C58">
              <w:rPr>
                <w:rFonts w:ascii="Times New Roman" w:hAnsi="Times New Roman" w:cs="Times New Roman"/>
                <w:b/>
                <w:bCs/>
                <w:sz w:val="28"/>
                <w:szCs w:val="28"/>
              </w:rPr>
              <w:t>подгот</w:t>
            </w:r>
            <w:proofErr w:type="spellEnd"/>
            <w:r w:rsidRPr="00FF5C58">
              <w:rPr>
                <w:rFonts w:ascii="Times New Roman" w:hAnsi="Times New Roman" w:cs="Times New Roman"/>
                <w:b/>
                <w:bCs/>
                <w:sz w:val="28"/>
                <w:szCs w:val="28"/>
              </w:rPr>
              <w:t xml:space="preserve">. </w:t>
            </w:r>
            <w:proofErr w:type="spellStart"/>
            <w:r w:rsidRPr="00FF5C58">
              <w:rPr>
                <w:rFonts w:ascii="Times New Roman" w:hAnsi="Times New Roman" w:cs="Times New Roman"/>
                <w:b/>
                <w:bCs/>
                <w:sz w:val="28"/>
                <w:szCs w:val="28"/>
              </w:rPr>
              <w:t>кл</w:t>
            </w:r>
            <w:proofErr w:type="spellEnd"/>
            <w:r w:rsidRPr="00FF5C58">
              <w:rPr>
                <w:rFonts w:ascii="Times New Roman" w:hAnsi="Times New Roman" w:cs="Times New Roman"/>
                <w:b/>
                <w:bCs/>
                <w:sz w:val="28"/>
                <w:szCs w:val="28"/>
              </w:rPr>
              <w:t>.</w:t>
            </w:r>
          </w:p>
        </w:tc>
      </w:tr>
      <w:tr w:rsidR="00C25B96" w:rsidRPr="00FF5C58" w:rsidTr="00C25B96">
        <w:tc>
          <w:tcPr>
            <w:tcW w:w="8926" w:type="dxa"/>
            <w:gridSpan w:val="3"/>
            <w:vAlign w:val="center"/>
          </w:tcPr>
          <w:p w:rsidR="00C25B96" w:rsidRPr="00FF5C58" w:rsidRDefault="00C25B96" w:rsidP="00C25B96">
            <w:pPr>
              <w:widowControl w:val="0"/>
              <w:spacing w:after="0" w:line="240" w:lineRule="auto"/>
              <w:rPr>
                <w:rFonts w:ascii="Times New Roman" w:hAnsi="Times New Roman" w:cs="Times New Roman"/>
                <w:b/>
                <w:bCs/>
                <w:sz w:val="28"/>
                <w:szCs w:val="28"/>
              </w:rPr>
            </w:pPr>
            <w:r w:rsidRPr="00FF5C58">
              <w:rPr>
                <w:rFonts w:ascii="Times New Roman" w:hAnsi="Times New Roman" w:cs="Times New Roman"/>
                <w:b/>
                <w:bCs/>
                <w:i/>
                <w:iCs/>
                <w:sz w:val="28"/>
                <w:szCs w:val="28"/>
              </w:rPr>
              <w:t>Обязательная часть</w:t>
            </w:r>
          </w:p>
        </w:tc>
      </w:tr>
      <w:tr w:rsidR="00C25B96" w:rsidRPr="00FF5C58" w:rsidTr="00C25B96">
        <w:trPr>
          <w:trHeight w:val="125"/>
        </w:trPr>
        <w:tc>
          <w:tcPr>
            <w:tcW w:w="2693" w:type="dxa"/>
            <w:vAlign w:val="center"/>
          </w:tcPr>
          <w:p w:rsidR="00C25B96" w:rsidRPr="00FF5C58" w:rsidRDefault="00C25B96" w:rsidP="00C25B96">
            <w:pPr>
              <w:widowControl w:val="0"/>
              <w:spacing w:after="0" w:line="240" w:lineRule="auto"/>
              <w:rPr>
                <w:rFonts w:ascii="Times New Roman" w:hAnsi="Times New Roman" w:cs="Times New Roman"/>
                <w:b/>
                <w:bCs/>
                <w:sz w:val="28"/>
                <w:szCs w:val="28"/>
              </w:rPr>
            </w:pPr>
            <w:r w:rsidRPr="00FF5C58">
              <w:rPr>
                <w:rFonts w:ascii="Times New Roman" w:hAnsi="Times New Roman" w:cs="Times New Roman"/>
                <w:b/>
                <w:bCs/>
                <w:sz w:val="28"/>
                <w:szCs w:val="28"/>
              </w:rPr>
              <w:t>Язык и речевая практика</w:t>
            </w:r>
          </w:p>
        </w:tc>
        <w:tc>
          <w:tcPr>
            <w:tcW w:w="4394" w:type="dxa"/>
          </w:tcPr>
          <w:p w:rsidR="00C25B96" w:rsidRPr="00FF5C58" w:rsidRDefault="00C25B96" w:rsidP="00C25B96">
            <w:pPr>
              <w:pStyle w:val="Heading"/>
              <w:widowControl w:val="0"/>
              <w:suppressAutoHyphens w:val="0"/>
              <w:rPr>
                <w:rFonts w:ascii="Times New Roman" w:hAnsi="Times New Roman" w:cs="Times New Roman"/>
                <w:b w:val="0"/>
                <w:bCs w:val="0"/>
                <w:sz w:val="28"/>
                <w:szCs w:val="28"/>
              </w:rPr>
            </w:pPr>
            <w:r w:rsidRPr="00FF5C58">
              <w:rPr>
                <w:rFonts w:ascii="Times New Roman" w:hAnsi="Times New Roman" w:cs="Times New Roman"/>
                <w:b w:val="0"/>
                <w:sz w:val="28"/>
                <w:szCs w:val="28"/>
              </w:rPr>
              <w:t>Речь и альтернативная коммуникация</w:t>
            </w:r>
          </w:p>
        </w:tc>
        <w:tc>
          <w:tcPr>
            <w:tcW w:w="1839" w:type="dxa"/>
          </w:tcPr>
          <w:p w:rsidR="00C25B96" w:rsidRPr="00FF5C58" w:rsidRDefault="00C25B96" w:rsidP="00C25B96">
            <w:pPr>
              <w:pStyle w:val="Heading"/>
              <w:widowControl w:val="0"/>
              <w:suppressAutoHyphens w:val="0"/>
              <w:jc w:val="center"/>
              <w:rPr>
                <w:rFonts w:ascii="Times New Roman" w:hAnsi="Times New Roman" w:cs="Times New Roman"/>
                <w:b w:val="0"/>
                <w:bCs w:val="0"/>
                <w:sz w:val="28"/>
                <w:szCs w:val="28"/>
                <w:lang w:val="en-US"/>
              </w:rPr>
            </w:pPr>
            <w:r w:rsidRPr="00FF5C58">
              <w:rPr>
                <w:rFonts w:ascii="Times New Roman" w:hAnsi="Times New Roman" w:cs="Times New Roman"/>
                <w:b w:val="0"/>
                <w:sz w:val="28"/>
                <w:szCs w:val="28"/>
              </w:rPr>
              <w:t>2</w:t>
            </w:r>
          </w:p>
        </w:tc>
      </w:tr>
      <w:tr w:rsidR="00C25B96" w:rsidRPr="00FF5C58" w:rsidTr="00C25B96">
        <w:tc>
          <w:tcPr>
            <w:tcW w:w="2693" w:type="dxa"/>
          </w:tcPr>
          <w:p w:rsidR="00C25B96" w:rsidRPr="00FF5C58" w:rsidRDefault="00C25B96" w:rsidP="00C25B96">
            <w:pPr>
              <w:pStyle w:val="Heading"/>
              <w:widowControl w:val="0"/>
              <w:suppressAutoHyphens w:val="0"/>
              <w:rPr>
                <w:rFonts w:ascii="Times New Roman" w:hAnsi="Times New Roman" w:cs="Times New Roman"/>
                <w:sz w:val="28"/>
                <w:szCs w:val="28"/>
              </w:rPr>
            </w:pPr>
            <w:r w:rsidRPr="00FF5C58">
              <w:rPr>
                <w:rFonts w:ascii="Times New Roman" w:hAnsi="Times New Roman" w:cs="Times New Roman"/>
                <w:sz w:val="28"/>
                <w:szCs w:val="28"/>
              </w:rPr>
              <w:t>Математика</w:t>
            </w:r>
          </w:p>
        </w:tc>
        <w:tc>
          <w:tcPr>
            <w:tcW w:w="4394" w:type="dxa"/>
          </w:tcPr>
          <w:p w:rsidR="00C25B96" w:rsidRPr="00FF5C58" w:rsidRDefault="00C25B96" w:rsidP="00C25B96">
            <w:pPr>
              <w:pStyle w:val="Heading"/>
              <w:widowControl w:val="0"/>
              <w:suppressAutoHyphens w:val="0"/>
              <w:rPr>
                <w:rFonts w:ascii="Times New Roman" w:hAnsi="Times New Roman" w:cs="Times New Roman"/>
                <w:b w:val="0"/>
                <w:bCs w:val="0"/>
                <w:sz w:val="28"/>
                <w:szCs w:val="28"/>
              </w:rPr>
            </w:pPr>
            <w:r w:rsidRPr="00FF5C58">
              <w:rPr>
                <w:rFonts w:ascii="Times New Roman" w:hAnsi="Times New Roman" w:cs="Times New Roman"/>
                <w:b w:val="0"/>
                <w:bCs w:val="0"/>
                <w:sz w:val="28"/>
                <w:szCs w:val="28"/>
              </w:rPr>
              <w:t xml:space="preserve">Математические представления </w:t>
            </w:r>
          </w:p>
        </w:tc>
        <w:tc>
          <w:tcPr>
            <w:tcW w:w="1839" w:type="dxa"/>
          </w:tcPr>
          <w:p w:rsidR="00C25B96" w:rsidRPr="00FF5C58" w:rsidRDefault="00C25B96" w:rsidP="00C25B96">
            <w:pPr>
              <w:pStyle w:val="afe"/>
              <w:widowControl w:val="0"/>
              <w:suppressAutoHyphens w:val="0"/>
              <w:jc w:val="center"/>
              <w:rPr>
                <w:rFonts w:ascii="Times New Roman" w:hAnsi="Times New Roman"/>
                <w:sz w:val="28"/>
                <w:szCs w:val="28"/>
              </w:rPr>
            </w:pPr>
            <w:r w:rsidRPr="00FF5C58">
              <w:rPr>
                <w:rFonts w:ascii="Times New Roman" w:hAnsi="Times New Roman"/>
                <w:sz w:val="28"/>
                <w:szCs w:val="28"/>
              </w:rPr>
              <w:t>2</w:t>
            </w:r>
          </w:p>
        </w:tc>
      </w:tr>
      <w:tr w:rsidR="00C25B96" w:rsidRPr="00FF5C58" w:rsidTr="00C25B96">
        <w:tc>
          <w:tcPr>
            <w:tcW w:w="2693" w:type="dxa"/>
            <w:vMerge w:val="restart"/>
          </w:tcPr>
          <w:p w:rsidR="00C25B96" w:rsidRPr="00FF5C58" w:rsidRDefault="00C25B96" w:rsidP="00C25B96">
            <w:pPr>
              <w:pStyle w:val="Heading"/>
              <w:widowControl w:val="0"/>
              <w:suppressAutoHyphens w:val="0"/>
              <w:rPr>
                <w:rFonts w:ascii="Times New Roman" w:hAnsi="Times New Roman" w:cs="Times New Roman"/>
                <w:sz w:val="28"/>
                <w:szCs w:val="28"/>
              </w:rPr>
            </w:pPr>
            <w:r w:rsidRPr="00FF5C58">
              <w:rPr>
                <w:rFonts w:ascii="Times New Roman" w:hAnsi="Times New Roman" w:cs="Times New Roman"/>
                <w:sz w:val="28"/>
                <w:szCs w:val="28"/>
              </w:rPr>
              <w:t>Окружающий мир</w:t>
            </w:r>
          </w:p>
        </w:tc>
        <w:tc>
          <w:tcPr>
            <w:tcW w:w="4394" w:type="dxa"/>
          </w:tcPr>
          <w:p w:rsidR="00C25B96" w:rsidRPr="00FF5C58" w:rsidRDefault="00C25B96" w:rsidP="00C25B96">
            <w:pPr>
              <w:pStyle w:val="Heading"/>
              <w:widowControl w:val="0"/>
              <w:suppressAutoHyphens w:val="0"/>
              <w:rPr>
                <w:rFonts w:ascii="Times New Roman" w:hAnsi="Times New Roman" w:cs="Times New Roman"/>
                <w:b w:val="0"/>
                <w:bCs w:val="0"/>
                <w:sz w:val="28"/>
                <w:szCs w:val="28"/>
              </w:rPr>
            </w:pPr>
            <w:r w:rsidRPr="00FF5C58">
              <w:rPr>
                <w:rFonts w:ascii="Times New Roman" w:hAnsi="Times New Roman" w:cs="Times New Roman"/>
                <w:b w:val="0"/>
                <w:bCs w:val="0"/>
                <w:sz w:val="28"/>
                <w:szCs w:val="28"/>
              </w:rPr>
              <w:t>Окружающий природный мир</w:t>
            </w:r>
          </w:p>
        </w:tc>
        <w:tc>
          <w:tcPr>
            <w:tcW w:w="1839" w:type="dxa"/>
          </w:tcPr>
          <w:p w:rsidR="00C25B96" w:rsidRPr="00FF5C58" w:rsidRDefault="00C25B96" w:rsidP="00C25B96">
            <w:pPr>
              <w:pStyle w:val="afe"/>
              <w:widowControl w:val="0"/>
              <w:suppressAutoHyphens w:val="0"/>
              <w:jc w:val="center"/>
              <w:rPr>
                <w:rFonts w:ascii="Times New Roman" w:hAnsi="Times New Roman"/>
                <w:sz w:val="28"/>
                <w:szCs w:val="28"/>
              </w:rPr>
            </w:pPr>
            <w:r w:rsidRPr="00FF5C58">
              <w:rPr>
                <w:rFonts w:ascii="Times New Roman" w:hAnsi="Times New Roman"/>
                <w:sz w:val="28"/>
                <w:szCs w:val="28"/>
              </w:rPr>
              <w:t>2</w:t>
            </w:r>
          </w:p>
        </w:tc>
      </w:tr>
      <w:tr w:rsidR="00C25B96" w:rsidRPr="00FF5C58" w:rsidTr="00C25B96">
        <w:tc>
          <w:tcPr>
            <w:tcW w:w="2693" w:type="dxa"/>
            <w:vMerge/>
          </w:tcPr>
          <w:p w:rsidR="00C25B96" w:rsidRPr="00FF5C58" w:rsidRDefault="00C25B96" w:rsidP="00C25B96">
            <w:pPr>
              <w:pStyle w:val="Heading"/>
              <w:widowControl w:val="0"/>
              <w:suppressAutoHyphens w:val="0"/>
              <w:rPr>
                <w:rFonts w:ascii="Times New Roman" w:hAnsi="Times New Roman" w:cs="Times New Roman"/>
                <w:sz w:val="28"/>
                <w:szCs w:val="28"/>
              </w:rPr>
            </w:pPr>
          </w:p>
        </w:tc>
        <w:tc>
          <w:tcPr>
            <w:tcW w:w="4394" w:type="dxa"/>
          </w:tcPr>
          <w:p w:rsidR="00C25B96" w:rsidRPr="00FF5C58" w:rsidRDefault="00C25B96" w:rsidP="00C25B96">
            <w:pPr>
              <w:widowControl w:val="0"/>
              <w:spacing w:after="0" w:line="240" w:lineRule="auto"/>
              <w:rPr>
                <w:rFonts w:ascii="Times New Roman" w:hAnsi="Times New Roman" w:cs="Times New Roman"/>
                <w:sz w:val="28"/>
                <w:szCs w:val="28"/>
              </w:rPr>
            </w:pPr>
            <w:r w:rsidRPr="00FF5C58">
              <w:rPr>
                <w:rFonts w:ascii="Times New Roman" w:hAnsi="Times New Roman" w:cs="Times New Roman"/>
                <w:sz w:val="28"/>
                <w:szCs w:val="28"/>
              </w:rPr>
              <w:t xml:space="preserve">Человек </w:t>
            </w:r>
          </w:p>
        </w:tc>
        <w:tc>
          <w:tcPr>
            <w:tcW w:w="1839" w:type="dxa"/>
          </w:tcPr>
          <w:p w:rsidR="00C25B96" w:rsidRPr="00FF5C58" w:rsidRDefault="00C25B96" w:rsidP="00C25B96">
            <w:pPr>
              <w:pStyle w:val="afe"/>
              <w:widowControl w:val="0"/>
              <w:suppressAutoHyphens w:val="0"/>
              <w:jc w:val="center"/>
              <w:rPr>
                <w:rFonts w:ascii="Times New Roman" w:hAnsi="Times New Roman"/>
                <w:sz w:val="28"/>
                <w:szCs w:val="28"/>
              </w:rPr>
            </w:pPr>
            <w:r w:rsidRPr="00FF5C58">
              <w:rPr>
                <w:rFonts w:ascii="Times New Roman" w:hAnsi="Times New Roman"/>
                <w:sz w:val="28"/>
                <w:szCs w:val="28"/>
              </w:rPr>
              <w:t>2</w:t>
            </w:r>
          </w:p>
        </w:tc>
      </w:tr>
      <w:tr w:rsidR="00C25B96" w:rsidRPr="00FF5C58" w:rsidTr="00C25B96">
        <w:tc>
          <w:tcPr>
            <w:tcW w:w="2693" w:type="dxa"/>
            <w:vMerge/>
          </w:tcPr>
          <w:p w:rsidR="00C25B96" w:rsidRPr="00FF5C58" w:rsidRDefault="00C25B96" w:rsidP="00C25B96">
            <w:pPr>
              <w:pStyle w:val="Heading"/>
              <w:widowControl w:val="0"/>
              <w:suppressAutoHyphens w:val="0"/>
              <w:rPr>
                <w:rFonts w:ascii="Times New Roman" w:hAnsi="Times New Roman" w:cs="Times New Roman"/>
                <w:sz w:val="28"/>
                <w:szCs w:val="28"/>
              </w:rPr>
            </w:pPr>
          </w:p>
        </w:tc>
        <w:tc>
          <w:tcPr>
            <w:tcW w:w="4394" w:type="dxa"/>
          </w:tcPr>
          <w:p w:rsidR="00C25B96" w:rsidRPr="00FF5C58" w:rsidRDefault="00C25B96" w:rsidP="00C25B96">
            <w:pPr>
              <w:pStyle w:val="afe"/>
              <w:widowControl w:val="0"/>
              <w:suppressAutoHyphens w:val="0"/>
              <w:rPr>
                <w:rFonts w:ascii="Times New Roman" w:hAnsi="Times New Roman"/>
                <w:sz w:val="28"/>
                <w:szCs w:val="28"/>
              </w:rPr>
            </w:pPr>
            <w:r w:rsidRPr="00FF5C58">
              <w:rPr>
                <w:rFonts w:ascii="Times New Roman" w:hAnsi="Times New Roman"/>
                <w:sz w:val="28"/>
                <w:szCs w:val="28"/>
              </w:rPr>
              <w:t>Домоводство</w:t>
            </w:r>
          </w:p>
        </w:tc>
        <w:tc>
          <w:tcPr>
            <w:tcW w:w="1839" w:type="dxa"/>
          </w:tcPr>
          <w:p w:rsidR="00C25B96" w:rsidRPr="00FF5C58" w:rsidRDefault="00C25B96" w:rsidP="00C25B96">
            <w:pPr>
              <w:pStyle w:val="afe"/>
              <w:widowControl w:val="0"/>
              <w:suppressAutoHyphens w:val="0"/>
              <w:jc w:val="center"/>
              <w:rPr>
                <w:rFonts w:ascii="Times New Roman" w:hAnsi="Times New Roman"/>
                <w:sz w:val="28"/>
                <w:szCs w:val="28"/>
              </w:rPr>
            </w:pPr>
            <w:r w:rsidRPr="00FF5C58">
              <w:rPr>
                <w:rFonts w:ascii="Times New Roman" w:hAnsi="Times New Roman"/>
                <w:sz w:val="28"/>
                <w:szCs w:val="28"/>
              </w:rPr>
              <w:t>-</w:t>
            </w:r>
          </w:p>
        </w:tc>
      </w:tr>
      <w:tr w:rsidR="00C25B96" w:rsidRPr="00FF5C58" w:rsidTr="00C25B96">
        <w:tc>
          <w:tcPr>
            <w:tcW w:w="2693" w:type="dxa"/>
            <w:vMerge/>
          </w:tcPr>
          <w:p w:rsidR="00C25B96" w:rsidRPr="00FF5C58" w:rsidRDefault="00C25B96" w:rsidP="00C25B96">
            <w:pPr>
              <w:pStyle w:val="Heading"/>
              <w:widowControl w:val="0"/>
              <w:suppressAutoHyphens w:val="0"/>
              <w:rPr>
                <w:rFonts w:ascii="Times New Roman" w:hAnsi="Times New Roman" w:cs="Times New Roman"/>
                <w:sz w:val="28"/>
                <w:szCs w:val="28"/>
              </w:rPr>
            </w:pPr>
          </w:p>
        </w:tc>
        <w:tc>
          <w:tcPr>
            <w:tcW w:w="4394" w:type="dxa"/>
          </w:tcPr>
          <w:p w:rsidR="00C25B96" w:rsidRPr="00FF5C58" w:rsidRDefault="00C25B96" w:rsidP="00C25B96">
            <w:pPr>
              <w:pStyle w:val="afe"/>
              <w:widowControl w:val="0"/>
              <w:suppressAutoHyphens w:val="0"/>
              <w:rPr>
                <w:rFonts w:ascii="Times New Roman" w:hAnsi="Times New Roman"/>
                <w:sz w:val="28"/>
                <w:szCs w:val="28"/>
              </w:rPr>
            </w:pPr>
            <w:r w:rsidRPr="00FF5C58">
              <w:rPr>
                <w:rFonts w:ascii="Times New Roman" w:hAnsi="Times New Roman"/>
                <w:sz w:val="28"/>
                <w:szCs w:val="28"/>
              </w:rPr>
              <w:t>Окружающий социальный мир</w:t>
            </w:r>
          </w:p>
        </w:tc>
        <w:tc>
          <w:tcPr>
            <w:tcW w:w="1839" w:type="dxa"/>
          </w:tcPr>
          <w:p w:rsidR="00C25B96" w:rsidRPr="00FF5C58" w:rsidRDefault="00C25B96" w:rsidP="00C25B96">
            <w:pPr>
              <w:pStyle w:val="afe"/>
              <w:widowControl w:val="0"/>
              <w:suppressAutoHyphens w:val="0"/>
              <w:jc w:val="center"/>
              <w:rPr>
                <w:rFonts w:ascii="Times New Roman" w:hAnsi="Times New Roman"/>
                <w:sz w:val="28"/>
                <w:szCs w:val="28"/>
              </w:rPr>
            </w:pPr>
            <w:r w:rsidRPr="00FF5C58">
              <w:rPr>
                <w:rFonts w:ascii="Times New Roman" w:hAnsi="Times New Roman"/>
                <w:sz w:val="28"/>
                <w:szCs w:val="28"/>
              </w:rPr>
              <w:t>1</w:t>
            </w:r>
          </w:p>
        </w:tc>
      </w:tr>
      <w:tr w:rsidR="00C25B96" w:rsidRPr="00FF5C58" w:rsidTr="00C25B96">
        <w:tc>
          <w:tcPr>
            <w:tcW w:w="2693" w:type="dxa"/>
            <w:vMerge w:val="restart"/>
          </w:tcPr>
          <w:p w:rsidR="00C25B96" w:rsidRPr="00FF5C58" w:rsidRDefault="00C25B96" w:rsidP="00C25B96">
            <w:pPr>
              <w:pStyle w:val="Heading"/>
              <w:widowControl w:val="0"/>
              <w:suppressAutoHyphens w:val="0"/>
              <w:rPr>
                <w:rFonts w:ascii="Times New Roman" w:hAnsi="Times New Roman" w:cs="Times New Roman"/>
                <w:sz w:val="28"/>
                <w:szCs w:val="28"/>
              </w:rPr>
            </w:pPr>
            <w:r w:rsidRPr="00FF5C58">
              <w:rPr>
                <w:rFonts w:ascii="Times New Roman" w:hAnsi="Times New Roman" w:cs="Times New Roman"/>
                <w:sz w:val="28"/>
                <w:szCs w:val="28"/>
              </w:rPr>
              <w:t>Искусство</w:t>
            </w:r>
          </w:p>
        </w:tc>
        <w:tc>
          <w:tcPr>
            <w:tcW w:w="4394" w:type="dxa"/>
          </w:tcPr>
          <w:p w:rsidR="00C25B96" w:rsidRPr="00FF5C58" w:rsidRDefault="00C25B96" w:rsidP="00C25B96">
            <w:pPr>
              <w:pStyle w:val="afe"/>
              <w:widowControl w:val="0"/>
              <w:suppressAutoHyphens w:val="0"/>
              <w:rPr>
                <w:rFonts w:ascii="Times New Roman" w:hAnsi="Times New Roman"/>
                <w:sz w:val="28"/>
                <w:szCs w:val="28"/>
                <w:lang w:val="en-US"/>
              </w:rPr>
            </w:pPr>
            <w:r w:rsidRPr="00FF5C58">
              <w:rPr>
                <w:rFonts w:ascii="Times New Roman" w:hAnsi="Times New Roman"/>
                <w:sz w:val="28"/>
                <w:szCs w:val="28"/>
              </w:rPr>
              <w:t>Музыка и движение</w:t>
            </w:r>
          </w:p>
        </w:tc>
        <w:tc>
          <w:tcPr>
            <w:tcW w:w="1839" w:type="dxa"/>
          </w:tcPr>
          <w:p w:rsidR="00C25B96" w:rsidRPr="00FF5C58" w:rsidRDefault="00C25B96" w:rsidP="00C25B96">
            <w:pPr>
              <w:pStyle w:val="afe"/>
              <w:widowControl w:val="0"/>
              <w:suppressAutoHyphens w:val="0"/>
              <w:jc w:val="center"/>
              <w:rPr>
                <w:rFonts w:ascii="Times New Roman" w:hAnsi="Times New Roman"/>
                <w:sz w:val="28"/>
                <w:szCs w:val="28"/>
                <w:lang w:val="en-US"/>
              </w:rPr>
            </w:pPr>
            <w:r w:rsidRPr="00FF5C58">
              <w:rPr>
                <w:rFonts w:ascii="Times New Roman" w:hAnsi="Times New Roman"/>
                <w:sz w:val="28"/>
                <w:szCs w:val="28"/>
              </w:rPr>
              <w:t>-</w:t>
            </w:r>
          </w:p>
        </w:tc>
      </w:tr>
      <w:tr w:rsidR="00C25B96" w:rsidRPr="00FF5C58" w:rsidTr="00C25B96">
        <w:tc>
          <w:tcPr>
            <w:tcW w:w="2693" w:type="dxa"/>
            <w:vMerge/>
            <w:vAlign w:val="center"/>
          </w:tcPr>
          <w:p w:rsidR="00C25B96" w:rsidRPr="00FF5C58" w:rsidRDefault="00C25B96" w:rsidP="00C25B96">
            <w:pPr>
              <w:widowControl w:val="0"/>
              <w:spacing w:after="0" w:line="240" w:lineRule="auto"/>
              <w:rPr>
                <w:rFonts w:ascii="Times New Roman" w:hAnsi="Times New Roman" w:cs="Times New Roman"/>
                <w:b/>
                <w:bCs/>
                <w:sz w:val="28"/>
                <w:szCs w:val="28"/>
              </w:rPr>
            </w:pPr>
          </w:p>
        </w:tc>
        <w:tc>
          <w:tcPr>
            <w:tcW w:w="4394" w:type="dxa"/>
          </w:tcPr>
          <w:p w:rsidR="00C25B96" w:rsidRPr="00FF5C58" w:rsidRDefault="00C25B96" w:rsidP="00C25B96">
            <w:pPr>
              <w:pStyle w:val="Heading"/>
              <w:widowControl w:val="0"/>
              <w:suppressAutoHyphens w:val="0"/>
              <w:rPr>
                <w:rFonts w:ascii="Times New Roman" w:hAnsi="Times New Roman" w:cs="Times New Roman"/>
                <w:b w:val="0"/>
                <w:bCs w:val="0"/>
                <w:sz w:val="28"/>
                <w:szCs w:val="28"/>
              </w:rPr>
            </w:pPr>
            <w:proofErr w:type="spellStart"/>
            <w:r w:rsidRPr="00FF5C58">
              <w:rPr>
                <w:rFonts w:ascii="Times New Roman" w:hAnsi="Times New Roman" w:cs="Times New Roman"/>
                <w:b w:val="0"/>
                <w:bCs w:val="0"/>
                <w:sz w:val="28"/>
                <w:szCs w:val="28"/>
              </w:rPr>
              <w:t>Изобразительнаядеятельность</w:t>
            </w:r>
            <w:proofErr w:type="spellEnd"/>
          </w:p>
        </w:tc>
        <w:tc>
          <w:tcPr>
            <w:tcW w:w="1839" w:type="dxa"/>
          </w:tcPr>
          <w:p w:rsidR="00C25B96" w:rsidRPr="00FF5C58" w:rsidRDefault="00C25B96" w:rsidP="00C25B96">
            <w:pPr>
              <w:pStyle w:val="afe"/>
              <w:widowControl w:val="0"/>
              <w:suppressAutoHyphens w:val="0"/>
              <w:jc w:val="center"/>
              <w:rPr>
                <w:rFonts w:ascii="Times New Roman" w:hAnsi="Times New Roman"/>
                <w:sz w:val="28"/>
                <w:szCs w:val="28"/>
              </w:rPr>
            </w:pPr>
            <w:r w:rsidRPr="00FF5C58">
              <w:rPr>
                <w:rFonts w:ascii="Times New Roman" w:hAnsi="Times New Roman"/>
                <w:sz w:val="28"/>
                <w:szCs w:val="28"/>
              </w:rPr>
              <w:t>2</w:t>
            </w:r>
          </w:p>
        </w:tc>
      </w:tr>
      <w:tr w:rsidR="00C25B96" w:rsidRPr="00FF5C58" w:rsidTr="00C25B96">
        <w:tc>
          <w:tcPr>
            <w:tcW w:w="2693" w:type="dxa"/>
          </w:tcPr>
          <w:p w:rsidR="00C25B96" w:rsidRPr="00FF5C58" w:rsidRDefault="00C25B96" w:rsidP="00C25B96">
            <w:pPr>
              <w:pStyle w:val="Heading"/>
              <w:widowControl w:val="0"/>
              <w:suppressAutoHyphens w:val="0"/>
              <w:rPr>
                <w:rFonts w:ascii="Times New Roman" w:hAnsi="Times New Roman" w:cs="Times New Roman"/>
                <w:sz w:val="28"/>
                <w:szCs w:val="28"/>
              </w:rPr>
            </w:pPr>
            <w:r w:rsidRPr="00FF5C58">
              <w:rPr>
                <w:rFonts w:ascii="Times New Roman" w:hAnsi="Times New Roman" w:cs="Times New Roman"/>
                <w:sz w:val="28"/>
                <w:szCs w:val="28"/>
              </w:rPr>
              <w:t>Технология</w:t>
            </w:r>
          </w:p>
        </w:tc>
        <w:tc>
          <w:tcPr>
            <w:tcW w:w="4394" w:type="dxa"/>
          </w:tcPr>
          <w:p w:rsidR="00C25B96" w:rsidRPr="00FF5C58" w:rsidRDefault="00C25B96" w:rsidP="00C25B96">
            <w:pPr>
              <w:pStyle w:val="Heading"/>
              <w:widowControl w:val="0"/>
              <w:suppressAutoHyphens w:val="0"/>
              <w:rPr>
                <w:rFonts w:ascii="Times New Roman" w:hAnsi="Times New Roman" w:cs="Times New Roman"/>
                <w:b w:val="0"/>
                <w:bCs w:val="0"/>
                <w:sz w:val="28"/>
                <w:szCs w:val="28"/>
              </w:rPr>
            </w:pPr>
            <w:r w:rsidRPr="00FF5C58">
              <w:rPr>
                <w:rFonts w:ascii="Times New Roman" w:hAnsi="Times New Roman" w:cs="Times New Roman"/>
                <w:b w:val="0"/>
                <w:bCs w:val="0"/>
                <w:sz w:val="28"/>
                <w:szCs w:val="28"/>
              </w:rPr>
              <w:t>Предметные действия</w:t>
            </w:r>
          </w:p>
        </w:tc>
        <w:tc>
          <w:tcPr>
            <w:tcW w:w="1839" w:type="dxa"/>
          </w:tcPr>
          <w:p w:rsidR="00C25B96" w:rsidRPr="00FF5C58" w:rsidRDefault="00C25B96" w:rsidP="00C25B96">
            <w:pPr>
              <w:pStyle w:val="Heading"/>
              <w:widowControl w:val="0"/>
              <w:suppressAutoHyphens w:val="0"/>
              <w:jc w:val="center"/>
              <w:rPr>
                <w:rFonts w:ascii="Times New Roman" w:hAnsi="Times New Roman" w:cs="Times New Roman"/>
                <w:b w:val="0"/>
                <w:bCs w:val="0"/>
                <w:sz w:val="28"/>
                <w:szCs w:val="28"/>
              </w:rPr>
            </w:pPr>
            <w:r w:rsidRPr="00FF5C58">
              <w:rPr>
                <w:rFonts w:ascii="Times New Roman" w:hAnsi="Times New Roman" w:cs="Times New Roman"/>
                <w:b w:val="0"/>
                <w:sz w:val="28"/>
                <w:szCs w:val="28"/>
              </w:rPr>
              <w:t>-</w:t>
            </w:r>
          </w:p>
        </w:tc>
      </w:tr>
      <w:tr w:rsidR="00C25B96" w:rsidRPr="00FF5C58" w:rsidTr="00C25B96">
        <w:tc>
          <w:tcPr>
            <w:tcW w:w="2693" w:type="dxa"/>
          </w:tcPr>
          <w:p w:rsidR="00C25B96" w:rsidRPr="00FF5C58" w:rsidRDefault="00C25B96" w:rsidP="00C25B96">
            <w:pPr>
              <w:pStyle w:val="Heading"/>
              <w:widowControl w:val="0"/>
              <w:suppressAutoHyphens w:val="0"/>
              <w:rPr>
                <w:rFonts w:ascii="Times New Roman" w:hAnsi="Times New Roman" w:cs="Times New Roman"/>
                <w:sz w:val="28"/>
                <w:szCs w:val="28"/>
              </w:rPr>
            </w:pPr>
            <w:r w:rsidRPr="00FF5C58">
              <w:rPr>
                <w:rFonts w:ascii="Times New Roman" w:hAnsi="Times New Roman" w:cs="Times New Roman"/>
                <w:sz w:val="28"/>
                <w:szCs w:val="28"/>
              </w:rPr>
              <w:t>Физическая культура</w:t>
            </w:r>
          </w:p>
        </w:tc>
        <w:tc>
          <w:tcPr>
            <w:tcW w:w="4394" w:type="dxa"/>
          </w:tcPr>
          <w:p w:rsidR="00C25B96" w:rsidRPr="00FF5C58" w:rsidRDefault="00C25B96" w:rsidP="00C25B96">
            <w:pPr>
              <w:pStyle w:val="Heading"/>
              <w:widowControl w:val="0"/>
              <w:suppressAutoHyphens w:val="0"/>
              <w:rPr>
                <w:rFonts w:ascii="Times New Roman" w:hAnsi="Times New Roman" w:cs="Times New Roman"/>
                <w:b w:val="0"/>
                <w:bCs w:val="0"/>
                <w:sz w:val="28"/>
                <w:szCs w:val="28"/>
              </w:rPr>
            </w:pPr>
            <w:r w:rsidRPr="00FF5C58">
              <w:rPr>
                <w:rFonts w:ascii="Times New Roman" w:hAnsi="Times New Roman" w:cs="Times New Roman"/>
                <w:b w:val="0"/>
                <w:bCs w:val="0"/>
                <w:sz w:val="28"/>
                <w:szCs w:val="28"/>
              </w:rPr>
              <w:t>Адаптивная физическая культура</w:t>
            </w:r>
          </w:p>
        </w:tc>
        <w:tc>
          <w:tcPr>
            <w:tcW w:w="1839" w:type="dxa"/>
          </w:tcPr>
          <w:p w:rsidR="00C25B96" w:rsidRPr="00FF5C58" w:rsidRDefault="00C25B96" w:rsidP="00C25B96">
            <w:pPr>
              <w:pStyle w:val="afe"/>
              <w:widowControl w:val="0"/>
              <w:suppressAutoHyphens w:val="0"/>
              <w:jc w:val="center"/>
              <w:rPr>
                <w:rFonts w:ascii="Times New Roman" w:hAnsi="Times New Roman"/>
                <w:sz w:val="28"/>
                <w:szCs w:val="28"/>
              </w:rPr>
            </w:pPr>
            <w:r w:rsidRPr="00FF5C58">
              <w:rPr>
                <w:rFonts w:ascii="Times New Roman" w:hAnsi="Times New Roman"/>
                <w:sz w:val="28"/>
                <w:szCs w:val="28"/>
              </w:rPr>
              <w:t>-</w:t>
            </w:r>
          </w:p>
        </w:tc>
      </w:tr>
      <w:tr w:rsidR="00C25B96" w:rsidRPr="00FF5C58" w:rsidTr="00C25B96">
        <w:tc>
          <w:tcPr>
            <w:tcW w:w="7087" w:type="dxa"/>
            <w:gridSpan w:val="2"/>
          </w:tcPr>
          <w:p w:rsidR="00C25B96" w:rsidRPr="00FF5C58" w:rsidRDefault="00C25B96" w:rsidP="00C25B96">
            <w:pPr>
              <w:pStyle w:val="Heading"/>
              <w:widowControl w:val="0"/>
              <w:suppressAutoHyphens w:val="0"/>
              <w:rPr>
                <w:rFonts w:ascii="Times New Roman" w:hAnsi="Times New Roman" w:cs="Times New Roman"/>
                <w:b w:val="0"/>
                <w:bCs w:val="0"/>
                <w:sz w:val="28"/>
                <w:szCs w:val="28"/>
              </w:rPr>
            </w:pPr>
            <w:r w:rsidRPr="00FF5C58">
              <w:rPr>
                <w:rFonts w:ascii="Times New Roman" w:hAnsi="Times New Roman" w:cs="Times New Roman"/>
                <w:b w:val="0"/>
                <w:bCs w:val="0"/>
                <w:sz w:val="28"/>
                <w:szCs w:val="28"/>
              </w:rPr>
              <w:t>Коррекционно-развивающие занятия</w:t>
            </w:r>
          </w:p>
        </w:tc>
        <w:tc>
          <w:tcPr>
            <w:tcW w:w="1839" w:type="dxa"/>
          </w:tcPr>
          <w:p w:rsidR="00C25B96" w:rsidRPr="00FF5C58" w:rsidRDefault="00C25B96" w:rsidP="00C25B96">
            <w:pPr>
              <w:pStyle w:val="afe"/>
              <w:widowControl w:val="0"/>
              <w:suppressAutoHyphens w:val="0"/>
              <w:jc w:val="center"/>
              <w:rPr>
                <w:rFonts w:ascii="Times New Roman" w:hAnsi="Times New Roman"/>
                <w:sz w:val="28"/>
                <w:szCs w:val="28"/>
              </w:rPr>
            </w:pPr>
            <w:r w:rsidRPr="00FF5C58">
              <w:rPr>
                <w:rFonts w:ascii="Times New Roman" w:hAnsi="Times New Roman"/>
                <w:sz w:val="28"/>
                <w:szCs w:val="28"/>
              </w:rPr>
              <w:t>2</w:t>
            </w:r>
          </w:p>
        </w:tc>
      </w:tr>
      <w:tr w:rsidR="00C25B96" w:rsidRPr="00FF5C58" w:rsidTr="00C25B96">
        <w:tc>
          <w:tcPr>
            <w:tcW w:w="2693" w:type="dxa"/>
          </w:tcPr>
          <w:p w:rsidR="00C25B96" w:rsidRPr="00FF5C58" w:rsidRDefault="00C25B96" w:rsidP="00C25B96">
            <w:pPr>
              <w:pStyle w:val="Heading"/>
              <w:widowControl w:val="0"/>
              <w:suppressAutoHyphens w:val="0"/>
              <w:rPr>
                <w:rFonts w:ascii="Times New Roman" w:hAnsi="Times New Roman" w:cs="Times New Roman"/>
                <w:sz w:val="28"/>
                <w:szCs w:val="28"/>
              </w:rPr>
            </w:pPr>
          </w:p>
        </w:tc>
        <w:tc>
          <w:tcPr>
            <w:tcW w:w="4394" w:type="dxa"/>
          </w:tcPr>
          <w:p w:rsidR="00C25B96" w:rsidRPr="00FF5C58" w:rsidRDefault="00C25B96" w:rsidP="00C25B96">
            <w:pPr>
              <w:pStyle w:val="Heading"/>
              <w:widowControl w:val="0"/>
              <w:suppressAutoHyphens w:val="0"/>
              <w:rPr>
                <w:rFonts w:ascii="Times New Roman" w:hAnsi="Times New Roman" w:cs="Times New Roman"/>
                <w:sz w:val="28"/>
                <w:szCs w:val="28"/>
              </w:rPr>
            </w:pPr>
            <w:r w:rsidRPr="00FF5C58">
              <w:rPr>
                <w:rFonts w:ascii="Times New Roman" w:hAnsi="Times New Roman" w:cs="Times New Roman"/>
                <w:sz w:val="28"/>
                <w:szCs w:val="28"/>
              </w:rPr>
              <w:t>Итого:</w:t>
            </w:r>
          </w:p>
        </w:tc>
        <w:tc>
          <w:tcPr>
            <w:tcW w:w="1839" w:type="dxa"/>
          </w:tcPr>
          <w:p w:rsidR="00C25B96" w:rsidRPr="00FF5C58" w:rsidRDefault="00C25B96" w:rsidP="00C25B96">
            <w:pPr>
              <w:pStyle w:val="afe"/>
              <w:widowControl w:val="0"/>
              <w:suppressAutoHyphens w:val="0"/>
              <w:jc w:val="center"/>
              <w:rPr>
                <w:rFonts w:ascii="Times New Roman" w:hAnsi="Times New Roman"/>
                <w:b/>
                <w:sz w:val="28"/>
                <w:szCs w:val="28"/>
              </w:rPr>
            </w:pPr>
            <w:r w:rsidRPr="00FF5C58">
              <w:rPr>
                <w:rFonts w:ascii="Times New Roman" w:hAnsi="Times New Roman"/>
                <w:b/>
                <w:sz w:val="28"/>
                <w:szCs w:val="28"/>
              </w:rPr>
              <w:t>13</w:t>
            </w:r>
          </w:p>
        </w:tc>
      </w:tr>
      <w:tr w:rsidR="00C25B96" w:rsidRPr="00FF5C58" w:rsidTr="00C25B96">
        <w:tc>
          <w:tcPr>
            <w:tcW w:w="7087" w:type="dxa"/>
            <w:gridSpan w:val="2"/>
          </w:tcPr>
          <w:p w:rsidR="00C25B96" w:rsidRPr="00FF5C58" w:rsidRDefault="00C25B96" w:rsidP="00C25B96">
            <w:pPr>
              <w:widowControl w:val="0"/>
              <w:spacing w:after="0" w:line="240" w:lineRule="auto"/>
              <w:rPr>
                <w:rFonts w:ascii="Times New Roman" w:hAnsi="Times New Roman" w:cs="Times New Roman"/>
                <w:b/>
                <w:i/>
                <w:sz w:val="28"/>
                <w:szCs w:val="28"/>
              </w:rPr>
            </w:pPr>
            <w:r w:rsidRPr="00FF5C58">
              <w:rPr>
                <w:rFonts w:ascii="Times New Roman" w:hAnsi="Times New Roman" w:cs="Times New Roman"/>
                <w:b/>
                <w:bCs/>
                <w:i/>
                <w:iCs/>
                <w:sz w:val="28"/>
                <w:szCs w:val="28"/>
              </w:rPr>
              <w:t>Часть учебного плана, формируемая участниками образовательных отношений</w:t>
            </w:r>
          </w:p>
        </w:tc>
        <w:tc>
          <w:tcPr>
            <w:tcW w:w="1839" w:type="dxa"/>
          </w:tcPr>
          <w:p w:rsidR="00C25B96" w:rsidRPr="00FF5C58" w:rsidRDefault="00C25B96" w:rsidP="00C25B96">
            <w:pPr>
              <w:pStyle w:val="Heading"/>
              <w:widowControl w:val="0"/>
              <w:suppressAutoHyphens w:val="0"/>
              <w:jc w:val="center"/>
              <w:rPr>
                <w:rFonts w:ascii="Times New Roman" w:hAnsi="Times New Roman" w:cs="Times New Roman"/>
                <w:b w:val="0"/>
                <w:bCs w:val="0"/>
                <w:sz w:val="28"/>
                <w:szCs w:val="28"/>
              </w:rPr>
            </w:pPr>
            <w:r w:rsidRPr="00FF5C58">
              <w:rPr>
                <w:rFonts w:ascii="Times New Roman" w:hAnsi="Times New Roman" w:cs="Times New Roman"/>
                <w:b w:val="0"/>
                <w:bCs w:val="0"/>
                <w:sz w:val="28"/>
                <w:szCs w:val="28"/>
              </w:rPr>
              <w:t xml:space="preserve"> -</w:t>
            </w:r>
          </w:p>
        </w:tc>
      </w:tr>
      <w:tr w:rsidR="00C25B96" w:rsidRPr="00FF5C58" w:rsidTr="00C25B96">
        <w:tc>
          <w:tcPr>
            <w:tcW w:w="7087" w:type="dxa"/>
            <w:gridSpan w:val="2"/>
          </w:tcPr>
          <w:p w:rsidR="00C25B96" w:rsidRPr="00FF5C58" w:rsidRDefault="00C25B96" w:rsidP="00C25B96">
            <w:pPr>
              <w:widowControl w:val="0"/>
              <w:spacing w:after="0" w:line="240" w:lineRule="auto"/>
              <w:rPr>
                <w:rFonts w:ascii="Times New Roman" w:hAnsi="Times New Roman" w:cs="Times New Roman"/>
                <w:sz w:val="28"/>
                <w:szCs w:val="28"/>
              </w:rPr>
            </w:pPr>
            <w:r w:rsidRPr="00FF5C58">
              <w:rPr>
                <w:rFonts w:ascii="Times New Roman" w:hAnsi="Times New Roman" w:cs="Times New Roman"/>
                <w:sz w:val="28"/>
                <w:szCs w:val="28"/>
              </w:rPr>
              <w:t>Предельно допустимая аудиторная учебная нагрузка</w:t>
            </w:r>
          </w:p>
        </w:tc>
        <w:tc>
          <w:tcPr>
            <w:tcW w:w="1839" w:type="dxa"/>
          </w:tcPr>
          <w:p w:rsidR="00C25B96" w:rsidRPr="00FF5C58" w:rsidRDefault="00C25B96" w:rsidP="00C25B96">
            <w:pPr>
              <w:widowControl w:val="0"/>
              <w:spacing w:after="0" w:line="240" w:lineRule="auto"/>
              <w:jc w:val="center"/>
              <w:rPr>
                <w:rFonts w:ascii="Times New Roman" w:hAnsi="Times New Roman" w:cs="Times New Roman"/>
                <w:b/>
                <w:sz w:val="28"/>
                <w:szCs w:val="28"/>
              </w:rPr>
            </w:pPr>
            <w:r w:rsidRPr="00FF5C58">
              <w:rPr>
                <w:rFonts w:ascii="Times New Roman" w:hAnsi="Times New Roman" w:cs="Times New Roman"/>
                <w:sz w:val="28"/>
                <w:szCs w:val="28"/>
              </w:rPr>
              <w:t>21</w:t>
            </w:r>
          </w:p>
        </w:tc>
      </w:tr>
      <w:tr w:rsidR="00C25B96" w:rsidRPr="00FF5C58" w:rsidTr="00C25B96">
        <w:trPr>
          <w:trHeight w:val="117"/>
        </w:trPr>
        <w:tc>
          <w:tcPr>
            <w:tcW w:w="7087" w:type="dxa"/>
            <w:gridSpan w:val="2"/>
          </w:tcPr>
          <w:p w:rsidR="00C25B96" w:rsidRPr="00FF5C58" w:rsidRDefault="00C25B96" w:rsidP="00C25B96">
            <w:pPr>
              <w:widowControl w:val="0"/>
              <w:spacing w:after="0" w:line="240" w:lineRule="auto"/>
              <w:rPr>
                <w:rFonts w:ascii="Times New Roman" w:hAnsi="Times New Roman" w:cs="Times New Roman"/>
                <w:b/>
                <w:bCs/>
                <w:sz w:val="28"/>
                <w:szCs w:val="28"/>
              </w:rPr>
            </w:pPr>
            <w:r w:rsidRPr="00FF5C58">
              <w:rPr>
                <w:rFonts w:ascii="Times New Roman" w:hAnsi="Times New Roman" w:cs="Times New Roman"/>
                <w:b/>
                <w:bCs/>
                <w:sz w:val="28"/>
                <w:szCs w:val="28"/>
              </w:rPr>
              <w:t>Внеурочная деятельность:</w:t>
            </w:r>
          </w:p>
        </w:tc>
        <w:tc>
          <w:tcPr>
            <w:tcW w:w="1839" w:type="dxa"/>
          </w:tcPr>
          <w:p w:rsidR="00C25B96" w:rsidRPr="00FF5C58" w:rsidRDefault="00C25B96" w:rsidP="00C25B96">
            <w:pPr>
              <w:widowControl w:val="0"/>
              <w:spacing w:after="0" w:line="240" w:lineRule="auto"/>
              <w:jc w:val="center"/>
              <w:rPr>
                <w:rFonts w:ascii="Times New Roman" w:hAnsi="Times New Roman" w:cs="Times New Roman"/>
                <w:b/>
                <w:bCs/>
                <w:sz w:val="28"/>
                <w:szCs w:val="28"/>
              </w:rPr>
            </w:pPr>
            <w:r w:rsidRPr="00FF5C58">
              <w:rPr>
                <w:rFonts w:ascii="Times New Roman" w:hAnsi="Times New Roman" w:cs="Times New Roman"/>
                <w:b/>
                <w:bCs/>
                <w:sz w:val="28"/>
                <w:szCs w:val="28"/>
              </w:rPr>
              <w:t>3</w:t>
            </w:r>
          </w:p>
        </w:tc>
      </w:tr>
      <w:tr w:rsidR="00C25B96" w:rsidRPr="00FF5C58" w:rsidTr="00C25B96">
        <w:trPr>
          <w:trHeight w:val="286"/>
        </w:trPr>
        <w:tc>
          <w:tcPr>
            <w:tcW w:w="7087" w:type="dxa"/>
            <w:gridSpan w:val="2"/>
          </w:tcPr>
          <w:p w:rsidR="00C25B96" w:rsidRPr="00FF5C58" w:rsidRDefault="00C25B96" w:rsidP="00C25B96">
            <w:pPr>
              <w:widowControl w:val="0"/>
              <w:spacing w:after="0" w:line="240" w:lineRule="auto"/>
              <w:rPr>
                <w:rFonts w:ascii="Times New Roman" w:hAnsi="Times New Roman" w:cs="Times New Roman"/>
                <w:b/>
                <w:sz w:val="28"/>
                <w:szCs w:val="28"/>
              </w:rPr>
            </w:pPr>
            <w:r w:rsidRPr="00FF5C58">
              <w:rPr>
                <w:rFonts w:ascii="Times New Roman" w:hAnsi="Times New Roman" w:cs="Times New Roman"/>
                <w:b/>
                <w:sz w:val="28"/>
                <w:szCs w:val="28"/>
              </w:rPr>
              <w:t>Коррекционные курсы</w:t>
            </w:r>
          </w:p>
        </w:tc>
        <w:tc>
          <w:tcPr>
            <w:tcW w:w="1839" w:type="dxa"/>
            <w:vMerge w:val="restart"/>
          </w:tcPr>
          <w:p w:rsidR="00C25B96" w:rsidRPr="00FF5C58" w:rsidRDefault="00C25B96" w:rsidP="00C25B96">
            <w:pPr>
              <w:widowControl w:val="0"/>
              <w:spacing w:after="0" w:line="240" w:lineRule="auto"/>
              <w:jc w:val="center"/>
              <w:rPr>
                <w:rFonts w:ascii="Times New Roman" w:hAnsi="Times New Roman" w:cs="Times New Roman"/>
                <w:sz w:val="28"/>
                <w:szCs w:val="28"/>
              </w:rPr>
            </w:pPr>
            <w:r w:rsidRPr="00FF5C58">
              <w:rPr>
                <w:rFonts w:ascii="Times New Roman" w:hAnsi="Times New Roman" w:cs="Times New Roman"/>
                <w:sz w:val="28"/>
                <w:szCs w:val="28"/>
              </w:rPr>
              <w:t>3</w:t>
            </w:r>
          </w:p>
        </w:tc>
      </w:tr>
      <w:tr w:rsidR="00C25B96" w:rsidRPr="00FF5C58" w:rsidTr="00C25B96">
        <w:tc>
          <w:tcPr>
            <w:tcW w:w="7087" w:type="dxa"/>
            <w:gridSpan w:val="2"/>
          </w:tcPr>
          <w:p w:rsidR="00C25B96" w:rsidRPr="00FF5C58" w:rsidRDefault="00C25B96" w:rsidP="00C25B96">
            <w:pPr>
              <w:pStyle w:val="afe"/>
              <w:widowControl w:val="0"/>
              <w:suppressAutoHyphens w:val="0"/>
              <w:rPr>
                <w:rFonts w:ascii="Times New Roman" w:hAnsi="Times New Roman"/>
                <w:sz w:val="28"/>
                <w:szCs w:val="28"/>
              </w:rPr>
            </w:pPr>
            <w:r w:rsidRPr="00FF5C58">
              <w:rPr>
                <w:rFonts w:ascii="Times New Roman" w:hAnsi="Times New Roman"/>
                <w:sz w:val="28"/>
                <w:szCs w:val="28"/>
              </w:rPr>
              <w:t>1. Сенсорное развитие</w:t>
            </w:r>
          </w:p>
        </w:tc>
        <w:tc>
          <w:tcPr>
            <w:tcW w:w="1839" w:type="dxa"/>
            <w:vMerge/>
          </w:tcPr>
          <w:p w:rsidR="00C25B96" w:rsidRPr="00FF5C58" w:rsidRDefault="00C25B96" w:rsidP="00C25B96">
            <w:pPr>
              <w:pStyle w:val="afe"/>
              <w:widowControl w:val="0"/>
              <w:suppressAutoHyphens w:val="0"/>
              <w:jc w:val="center"/>
              <w:rPr>
                <w:rFonts w:ascii="Times New Roman" w:hAnsi="Times New Roman"/>
                <w:sz w:val="28"/>
                <w:szCs w:val="28"/>
              </w:rPr>
            </w:pPr>
          </w:p>
        </w:tc>
      </w:tr>
      <w:tr w:rsidR="00C25B96" w:rsidRPr="00FF5C58" w:rsidTr="00C25B96">
        <w:tc>
          <w:tcPr>
            <w:tcW w:w="7087" w:type="dxa"/>
            <w:gridSpan w:val="2"/>
          </w:tcPr>
          <w:p w:rsidR="00C25B96" w:rsidRPr="00FF5C58" w:rsidRDefault="00C25B96" w:rsidP="00C25B96">
            <w:pPr>
              <w:pStyle w:val="afe"/>
              <w:widowControl w:val="0"/>
              <w:suppressAutoHyphens w:val="0"/>
              <w:rPr>
                <w:rFonts w:ascii="Times New Roman" w:hAnsi="Times New Roman"/>
                <w:sz w:val="28"/>
                <w:szCs w:val="28"/>
              </w:rPr>
            </w:pPr>
            <w:r w:rsidRPr="00FF5C58">
              <w:rPr>
                <w:rFonts w:ascii="Times New Roman" w:hAnsi="Times New Roman"/>
                <w:sz w:val="28"/>
                <w:szCs w:val="28"/>
              </w:rPr>
              <w:t>2. Предметно-практические действия</w:t>
            </w:r>
          </w:p>
        </w:tc>
        <w:tc>
          <w:tcPr>
            <w:tcW w:w="1839" w:type="dxa"/>
            <w:vMerge/>
          </w:tcPr>
          <w:p w:rsidR="00C25B96" w:rsidRPr="00FF5C58" w:rsidRDefault="00C25B96" w:rsidP="00C25B96">
            <w:pPr>
              <w:pStyle w:val="afe"/>
              <w:widowControl w:val="0"/>
              <w:suppressAutoHyphens w:val="0"/>
              <w:jc w:val="center"/>
              <w:rPr>
                <w:rFonts w:ascii="Times New Roman" w:hAnsi="Times New Roman"/>
                <w:sz w:val="28"/>
                <w:szCs w:val="28"/>
              </w:rPr>
            </w:pPr>
          </w:p>
        </w:tc>
      </w:tr>
      <w:tr w:rsidR="00C25B96" w:rsidRPr="00FF5C58" w:rsidTr="00C25B96">
        <w:tc>
          <w:tcPr>
            <w:tcW w:w="7087" w:type="dxa"/>
            <w:gridSpan w:val="2"/>
          </w:tcPr>
          <w:p w:rsidR="00C25B96" w:rsidRPr="00FF5C58" w:rsidRDefault="00C25B96" w:rsidP="00C25B96">
            <w:pPr>
              <w:pStyle w:val="afe"/>
              <w:widowControl w:val="0"/>
              <w:suppressAutoHyphens w:val="0"/>
              <w:rPr>
                <w:rFonts w:ascii="Times New Roman" w:hAnsi="Times New Roman"/>
                <w:sz w:val="28"/>
                <w:szCs w:val="28"/>
              </w:rPr>
            </w:pPr>
            <w:r w:rsidRPr="00FF5C58">
              <w:rPr>
                <w:rFonts w:ascii="Times New Roman" w:hAnsi="Times New Roman"/>
                <w:sz w:val="28"/>
                <w:szCs w:val="28"/>
              </w:rPr>
              <w:t>3. Двигательное развитие</w:t>
            </w:r>
          </w:p>
        </w:tc>
        <w:tc>
          <w:tcPr>
            <w:tcW w:w="1839" w:type="dxa"/>
            <w:vMerge/>
          </w:tcPr>
          <w:p w:rsidR="00C25B96" w:rsidRPr="00FF5C58" w:rsidRDefault="00C25B96" w:rsidP="00C25B96">
            <w:pPr>
              <w:pStyle w:val="afe"/>
              <w:widowControl w:val="0"/>
              <w:suppressAutoHyphens w:val="0"/>
              <w:jc w:val="center"/>
              <w:rPr>
                <w:rFonts w:ascii="Times New Roman" w:hAnsi="Times New Roman"/>
                <w:sz w:val="28"/>
                <w:szCs w:val="28"/>
              </w:rPr>
            </w:pPr>
          </w:p>
        </w:tc>
      </w:tr>
      <w:tr w:rsidR="00C25B96" w:rsidRPr="00FF5C58" w:rsidTr="00C25B96">
        <w:tc>
          <w:tcPr>
            <w:tcW w:w="7087" w:type="dxa"/>
            <w:gridSpan w:val="2"/>
          </w:tcPr>
          <w:p w:rsidR="00C25B96" w:rsidRPr="00FF5C58" w:rsidRDefault="00C25B96" w:rsidP="00C25B96">
            <w:pPr>
              <w:pStyle w:val="afe"/>
              <w:widowControl w:val="0"/>
              <w:suppressAutoHyphens w:val="0"/>
              <w:rPr>
                <w:rFonts w:ascii="Times New Roman" w:hAnsi="Times New Roman"/>
                <w:sz w:val="28"/>
                <w:szCs w:val="28"/>
              </w:rPr>
            </w:pPr>
            <w:r w:rsidRPr="00FF5C58">
              <w:rPr>
                <w:rFonts w:ascii="Times New Roman" w:hAnsi="Times New Roman"/>
                <w:sz w:val="28"/>
                <w:szCs w:val="28"/>
              </w:rPr>
              <w:t>4. Альтернативная коммуникация</w:t>
            </w:r>
          </w:p>
        </w:tc>
        <w:tc>
          <w:tcPr>
            <w:tcW w:w="1839" w:type="dxa"/>
            <w:vMerge/>
          </w:tcPr>
          <w:p w:rsidR="00C25B96" w:rsidRPr="00FF5C58" w:rsidRDefault="00C25B96" w:rsidP="00C25B96">
            <w:pPr>
              <w:pStyle w:val="afe"/>
              <w:widowControl w:val="0"/>
              <w:suppressAutoHyphens w:val="0"/>
              <w:jc w:val="center"/>
              <w:rPr>
                <w:rFonts w:ascii="Times New Roman" w:hAnsi="Times New Roman"/>
                <w:sz w:val="28"/>
                <w:szCs w:val="28"/>
              </w:rPr>
            </w:pPr>
          </w:p>
        </w:tc>
      </w:tr>
      <w:tr w:rsidR="00C25B96" w:rsidRPr="00FF5C58" w:rsidTr="00C25B96">
        <w:trPr>
          <w:trHeight w:val="229"/>
        </w:trPr>
        <w:tc>
          <w:tcPr>
            <w:tcW w:w="7087" w:type="dxa"/>
            <w:gridSpan w:val="2"/>
          </w:tcPr>
          <w:p w:rsidR="00C25B96" w:rsidRPr="00FF5C58" w:rsidRDefault="00C25B96" w:rsidP="00C25B96">
            <w:pPr>
              <w:widowControl w:val="0"/>
              <w:spacing w:after="0" w:line="240" w:lineRule="auto"/>
              <w:jc w:val="right"/>
              <w:rPr>
                <w:rFonts w:ascii="Times New Roman" w:hAnsi="Times New Roman" w:cs="Times New Roman"/>
                <w:i/>
                <w:iCs/>
                <w:sz w:val="28"/>
                <w:szCs w:val="28"/>
              </w:rPr>
            </w:pPr>
            <w:r w:rsidRPr="00FF5C58">
              <w:rPr>
                <w:rFonts w:ascii="Times New Roman" w:hAnsi="Times New Roman" w:cs="Times New Roman"/>
                <w:b/>
                <w:bCs/>
                <w:sz w:val="28"/>
                <w:szCs w:val="28"/>
              </w:rPr>
              <w:t>Всего к финансированию</w:t>
            </w:r>
          </w:p>
        </w:tc>
        <w:tc>
          <w:tcPr>
            <w:tcW w:w="1839" w:type="dxa"/>
          </w:tcPr>
          <w:p w:rsidR="00C25B96" w:rsidRPr="00FF5C58" w:rsidRDefault="00C25B96" w:rsidP="00C25B96">
            <w:pPr>
              <w:widowControl w:val="0"/>
              <w:spacing w:after="0" w:line="240" w:lineRule="auto"/>
              <w:jc w:val="center"/>
              <w:rPr>
                <w:rFonts w:ascii="Times New Roman" w:hAnsi="Times New Roman" w:cs="Times New Roman"/>
                <w:sz w:val="28"/>
                <w:szCs w:val="28"/>
              </w:rPr>
            </w:pPr>
            <w:r w:rsidRPr="00FF5C58">
              <w:rPr>
                <w:rFonts w:ascii="Times New Roman" w:hAnsi="Times New Roman" w:cs="Times New Roman"/>
                <w:b/>
                <w:sz w:val="28"/>
                <w:szCs w:val="28"/>
              </w:rPr>
              <w:t>16</w:t>
            </w:r>
          </w:p>
        </w:tc>
      </w:tr>
      <w:tr w:rsidR="00C25B96" w:rsidRPr="00FF5C58" w:rsidTr="00C25B96">
        <w:trPr>
          <w:trHeight w:val="229"/>
        </w:trPr>
        <w:tc>
          <w:tcPr>
            <w:tcW w:w="7087" w:type="dxa"/>
            <w:gridSpan w:val="2"/>
          </w:tcPr>
          <w:p w:rsidR="00C25B96" w:rsidRPr="00FF5C58" w:rsidRDefault="00C25B96" w:rsidP="00C25B96">
            <w:pPr>
              <w:widowControl w:val="0"/>
              <w:spacing w:after="0" w:line="240" w:lineRule="auto"/>
              <w:rPr>
                <w:rFonts w:ascii="Times New Roman" w:hAnsi="Times New Roman" w:cs="Times New Roman"/>
                <w:b/>
                <w:bCs/>
                <w:sz w:val="28"/>
                <w:szCs w:val="28"/>
              </w:rPr>
            </w:pPr>
            <w:r w:rsidRPr="00FF5C58">
              <w:rPr>
                <w:rFonts w:ascii="Times New Roman" w:hAnsi="Times New Roman" w:cs="Times New Roman"/>
                <w:b/>
                <w:bCs/>
                <w:sz w:val="28"/>
                <w:szCs w:val="28"/>
              </w:rPr>
              <w:t>Часы самостоятельной работы</w:t>
            </w:r>
          </w:p>
        </w:tc>
        <w:tc>
          <w:tcPr>
            <w:tcW w:w="1839" w:type="dxa"/>
            <w:vMerge w:val="restart"/>
          </w:tcPr>
          <w:p w:rsidR="00C25B96" w:rsidRPr="00FF5C58" w:rsidRDefault="00C25B96" w:rsidP="00C25B96">
            <w:pPr>
              <w:widowControl w:val="0"/>
              <w:spacing w:after="0" w:line="240" w:lineRule="auto"/>
              <w:jc w:val="center"/>
              <w:rPr>
                <w:rFonts w:ascii="Times New Roman" w:hAnsi="Times New Roman" w:cs="Times New Roman"/>
                <w:b/>
                <w:sz w:val="28"/>
                <w:szCs w:val="28"/>
              </w:rPr>
            </w:pPr>
            <w:r w:rsidRPr="00FF5C58">
              <w:rPr>
                <w:rFonts w:ascii="Times New Roman" w:hAnsi="Times New Roman" w:cs="Times New Roman"/>
                <w:b/>
                <w:sz w:val="28"/>
                <w:szCs w:val="28"/>
              </w:rPr>
              <w:t>15</w:t>
            </w:r>
          </w:p>
        </w:tc>
      </w:tr>
      <w:tr w:rsidR="00C25B96" w:rsidRPr="00FF5C58" w:rsidTr="00C25B96">
        <w:trPr>
          <w:trHeight w:val="229"/>
        </w:trPr>
        <w:tc>
          <w:tcPr>
            <w:tcW w:w="7087" w:type="dxa"/>
            <w:gridSpan w:val="2"/>
          </w:tcPr>
          <w:p w:rsidR="00C25B96" w:rsidRPr="00FF5C58" w:rsidRDefault="00C25B96" w:rsidP="00C25B96">
            <w:pPr>
              <w:widowControl w:val="0"/>
              <w:spacing w:after="0" w:line="240" w:lineRule="auto"/>
              <w:rPr>
                <w:rFonts w:ascii="Times New Roman" w:hAnsi="Times New Roman" w:cs="Times New Roman"/>
                <w:bCs/>
                <w:sz w:val="28"/>
                <w:szCs w:val="28"/>
              </w:rPr>
            </w:pPr>
            <w:r w:rsidRPr="00FF5C58">
              <w:rPr>
                <w:rFonts w:ascii="Times New Roman" w:hAnsi="Times New Roman" w:cs="Times New Roman"/>
                <w:sz w:val="28"/>
                <w:szCs w:val="28"/>
              </w:rPr>
              <w:t>Речь и альтернативная коммуникация</w:t>
            </w:r>
          </w:p>
        </w:tc>
        <w:tc>
          <w:tcPr>
            <w:tcW w:w="1839" w:type="dxa"/>
            <w:vMerge/>
          </w:tcPr>
          <w:p w:rsidR="00C25B96" w:rsidRPr="00FF5C58" w:rsidRDefault="00C25B96" w:rsidP="00C25B96">
            <w:pPr>
              <w:widowControl w:val="0"/>
              <w:spacing w:after="0" w:line="240" w:lineRule="auto"/>
              <w:jc w:val="center"/>
              <w:rPr>
                <w:rFonts w:ascii="Times New Roman" w:hAnsi="Times New Roman" w:cs="Times New Roman"/>
                <w:sz w:val="28"/>
                <w:szCs w:val="28"/>
              </w:rPr>
            </w:pPr>
          </w:p>
        </w:tc>
      </w:tr>
      <w:tr w:rsidR="00C25B96" w:rsidRPr="00FF5C58" w:rsidTr="00C25B96">
        <w:trPr>
          <w:trHeight w:val="96"/>
        </w:trPr>
        <w:tc>
          <w:tcPr>
            <w:tcW w:w="7087" w:type="dxa"/>
            <w:gridSpan w:val="2"/>
          </w:tcPr>
          <w:p w:rsidR="00C25B96" w:rsidRPr="00FF5C58" w:rsidRDefault="00C25B96" w:rsidP="00C25B96">
            <w:pPr>
              <w:widowControl w:val="0"/>
              <w:spacing w:after="0" w:line="240" w:lineRule="auto"/>
              <w:rPr>
                <w:rFonts w:ascii="Times New Roman" w:hAnsi="Times New Roman" w:cs="Times New Roman"/>
                <w:sz w:val="28"/>
                <w:szCs w:val="28"/>
              </w:rPr>
            </w:pPr>
            <w:r w:rsidRPr="00FF5C58">
              <w:rPr>
                <w:rFonts w:ascii="Times New Roman" w:hAnsi="Times New Roman" w:cs="Times New Roman"/>
                <w:sz w:val="28"/>
                <w:szCs w:val="28"/>
              </w:rPr>
              <w:t>Человек</w:t>
            </w:r>
          </w:p>
        </w:tc>
        <w:tc>
          <w:tcPr>
            <w:tcW w:w="1839" w:type="dxa"/>
            <w:vMerge/>
          </w:tcPr>
          <w:p w:rsidR="00C25B96" w:rsidRPr="00FF5C58" w:rsidRDefault="00C25B96" w:rsidP="00C25B96">
            <w:pPr>
              <w:widowControl w:val="0"/>
              <w:spacing w:after="0" w:line="240" w:lineRule="auto"/>
              <w:jc w:val="center"/>
              <w:rPr>
                <w:rFonts w:ascii="Times New Roman" w:hAnsi="Times New Roman" w:cs="Times New Roman"/>
                <w:sz w:val="28"/>
                <w:szCs w:val="28"/>
              </w:rPr>
            </w:pPr>
          </w:p>
        </w:tc>
      </w:tr>
      <w:tr w:rsidR="00C25B96" w:rsidRPr="00FF5C58" w:rsidTr="00C25B96">
        <w:trPr>
          <w:trHeight w:val="229"/>
        </w:trPr>
        <w:tc>
          <w:tcPr>
            <w:tcW w:w="7087" w:type="dxa"/>
            <w:gridSpan w:val="2"/>
          </w:tcPr>
          <w:p w:rsidR="00C25B96" w:rsidRPr="00FF5C58" w:rsidRDefault="00C25B96" w:rsidP="00C25B96">
            <w:pPr>
              <w:widowControl w:val="0"/>
              <w:spacing w:after="0" w:line="240" w:lineRule="auto"/>
              <w:rPr>
                <w:rFonts w:ascii="Times New Roman" w:hAnsi="Times New Roman" w:cs="Times New Roman"/>
                <w:sz w:val="28"/>
                <w:szCs w:val="28"/>
              </w:rPr>
            </w:pPr>
            <w:r w:rsidRPr="00FF5C58">
              <w:rPr>
                <w:rFonts w:ascii="Times New Roman" w:hAnsi="Times New Roman" w:cs="Times New Roman"/>
                <w:sz w:val="28"/>
                <w:szCs w:val="28"/>
              </w:rPr>
              <w:lastRenderedPageBreak/>
              <w:t>Музыка и движение</w:t>
            </w:r>
          </w:p>
        </w:tc>
        <w:tc>
          <w:tcPr>
            <w:tcW w:w="1839" w:type="dxa"/>
            <w:vMerge/>
          </w:tcPr>
          <w:p w:rsidR="00C25B96" w:rsidRPr="00FF5C58" w:rsidRDefault="00C25B96" w:rsidP="00C25B96">
            <w:pPr>
              <w:widowControl w:val="0"/>
              <w:spacing w:after="0" w:line="240" w:lineRule="auto"/>
              <w:jc w:val="center"/>
              <w:rPr>
                <w:rFonts w:ascii="Times New Roman" w:hAnsi="Times New Roman" w:cs="Times New Roman"/>
                <w:sz w:val="28"/>
                <w:szCs w:val="28"/>
              </w:rPr>
            </w:pPr>
          </w:p>
        </w:tc>
      </w:tr>
      <w:tr w:rsidR="00C25B96" w:rsidRPr="00FF5C58" w:rsidTr="00C25B96">
        <w:trPr>
          <w:trHeight w:val="229"/>
        </w:trPr>
        <w:tc>
          <w:tcPr>
            <w:tcW w:w="7087" w:type="dxa"/>
            <w:gridSpan w:val="2"/>
          </w:tcPr>
          <w:p w:rsidR="00C25B96" w:rsidRPr="00FF5C58" w:rsidRDefault="00C25B96" w:rsidP="00C25B96">
            <w:pPr>
              <w:widowControl w:val="0"/>
              <w:spacing w:after="0" w:line="240" w:lineRule="auto"/>
              <w:rPr>
                <w:rFonts w:ascii="Times New Roman" w:hAnsi="Times New Roman" w:cs="Times New Roman"/>
                <w:sz w:val="28"/>
                <w:szCs w:val="28"/>
              </w:rPr>
            </w:pPr>
            <w:r w:rsidRPr="00FF5C58">
              <w:rPr>
                <w:rFonts w:ascii="Times New Roman" w:hAnsi="Times New Roman" w:cs="Times New Roman"/>
                <w:sz w:val="28"/>
                <w:szCs w:val="28"/>
              </w:rPr>
              <w:t>Изобразительное искусство</w:t>
            </w:r>
          </w:p>
        </w:tc>
        <w:tc>
          <w:tcPr>
            <w:tcW w:w="1839" w:type="dxa"/>
            <w:vMerge/>
          </w:tcPr>
          <w:p w:rsidR="00C25B96" w:rsidRPr="00FF5C58" w:rsidRDefault="00C25B96" w:rsidP="00C25B96">
            <w:pPr>
              <w:widowControl w:val="0"/>
              <w:spacing w:after="0" w:line="240" w:lineRule="auto"/>
              <w:jc w:val="center"/>
              <w:rPr>
                <w:rFonts w:ascii="Times New Roman" w:hAnsi="Times New Roman" w:cs="Times New Roman"/>
                <w:sz w:val="28"/>
                <w:szCs w:val="28"/>
              </w:rPr>
            </w:pPr>
          </w:p>
        </w:tc>
      </w:tr>
      <w:tr w:rsidR="00C25B96" w:rsidRPr="00FF5C58" w:rsidTr="00C25B96">
        <w:trPr>
          <w:trHeight w:val="229"/>
        </w:trPr>
        <w:tc>
          <w:tcPr>
            <w:tcW w:w="7087" w:type="dxa"/>
            <w:gridSpan w:val="2"/>
          </w:tcPr>
          <w:p w:rsidR="00C25B96" w:rsidRPr="00FF5C58" w:rsidRDefault="00C25B96" w:rsidP="00C25B96">
            <w:pPr>
              <w:widowControl w:val="0"/>
              <w:spacing w:after="0" w:line="240" w:lineRule="auto"/>
              <w:rPr>
                <w:rFonts w:ascii="Times New Roman" w:hAnsi="Times New Roman" w:cs="Times New Roman"/>
                <w:sz w:val="28"/>
                <w:szCs w:val="28"/>
              </w:rPr>
            </w:pPr>
            <w:r w:rsidRPr="00FF5C58">
              <w:rPr>
                <w:rFonts w:ascii="Times New Roman" w:hAnsi="Times New Roman" w:cs="Times New Roman"/>
                <w:sz w:val="28"/>
                <w:szCs w:val="28"/>
              </w:rPr>
              <w:t>Адаптивная физическая культура</w:t>
            </w:r>
          </w:p>
        </w:tc>
        <w:tc>
          <w:tcPr>
            <w:tcW w:w="1839" w:type="dxa"/>
            <w:vMerge/>
          </w:tcPr>
          <w:p w:rsidR="00C25B96" w:rsidRPr="00FF5C58" w:rsidRDefault="00C25B96" w:rsidP="00C25B96">
            <w:pPr>
              <w:widowControl w:val="0"/>
              <w:spacing w:after="0" w:line="240" w:lineRule="auto"/>
              <w:jc w:val="center"/>
              <w:rPr>
                <w:rFonts w:ascii="Times New Roman" w:hAnsi="Times New Roman" w:cs="Times New Roman"/>
                <w:sz w:val="28"/>
                <w:szCs w:val="28"/>
              </w:rPr>
            </w:pPr>
          </w:p>
        </w:tc>
      </w:tr>
      <w:tr w:rsidR="00C25B96" w:rsidRPr="00FF5C58" w:rsidTr="00C25B96">
        <w:trPr>
          <w:trHeight w:val="229"/>
        </w:trPr>
        <w:tc>
          <w:tcPr>
            <w:tcW w:w="7087" w:type="dxa"/>
            <w:gridSpan w:val="2"/>
          </w:tcPr>
          <w:p w:rsidR="00C25B96" w:rsidRPr="00FF5C58" w:rsidRDefault="00C25B96" w:rsidP="00C25B96">
            <w:pPr>
              <w:widowControl w:val="0"/>
              <w:spacing w:after="0" w:line="240" w:lineRule="auto"/>
              <w:rPr>
                <w:rFonts w:ascii="Times New Roman" w:hAnsi="Times New Roman" w:cs="Times New Roman"/>
                <w:sz w:val="28"/>
                <w:szCs w:val="28"/>
              </w:rPr>
            </w:pPr>
            <w:r w:rsidRPr="00FF5C58">
              <w:rPr>
                <w:rFonts w:ascii="Times New Roman" w:hAnsi="Times New Roman" w:cs="Times New Roman"/>
                <w:sz w:val="28"/>
                <w:szCs w:val="28"/>
              </w:rPr>
              <w:t>Коррекционные курсы</w:t>
            </w:r>
          </w:p>
        </w:tc>
        <w:tc>
          <w:tcPr>
            <w:tcW w:w="1839" w:type="dxa"/>
            <w:vMerge/>
          </w:tcPr>
          <w:p w:rsidR="00C25B96" w:rsidRPr="00FF5C58" w:rsidRDefault="00C25B96" w:rsidP="00C25B96">
            <w:pPr>
              <w:widowControl w:val="0"/>
              <w:spacing w:after="0" w:line="240" w:lineRule="auto"/>
              <w:jc w:val="center"/>
              <w:rPr>
                <w:rFonts w:ascii="Times New Roman" w:hAnsi="Times New Roman" w:cs="Times New Roman"/>
                <w:sz w:val="28"/>
                <w:szCs w:val="28"/>
              </w:rPr>
            </w:pPr>
          </w:p>
        </w:tc>
      </w:tr>
    </w:tbl>
    <w:p w:rsidR="00E40C49" w:rsidRPr="00FF5C58" w:rsidRDefault="00E40C49" w:rsidP="00C25B96">
      <w:pPr>
        <w:pStyle w:val="afe"/>
        <w:ind w:firstLine="708"/>
        <w:jc w:val="both"/>
        <w:rPr>
          <w:rFonts w:ascii="Times New Roman" w:hAnsi="Times New Roman"/>
          <w:sz w:val="28"/>
          <w:szCs w:val="28"/>
        </w:rPr>
      </w:pPr>
    </w:p>
    <w:p w:rsidR="00E40C49" w:rsidRPr="00FF5C58" w:rsidRDefault="00E40C49" w:rsidP="00C25B96">
      <w:pPr>
        <w:pStyle w:val="afe"/>
        <w:ind w:firstLine="708"/>
        <w:jc w:val="both"/>
        <w:rPr>
          <w:rFonts w:ascii="Times New Roman" w:hAnsi="Times New Roman"/>
          <w:sz w:val="28"/>
          <w:szCs w:val="28"/>
        </w:rPr>
      </w:pPr>
    </w:p>
    <w:p w:rsidR="00E40C49" w:rsidRPr="00FF5C58" w:rsidRDefault="00E40C49" w:rsidP="00C25B96">
      <w:pPr>
        <w:pStyle w:val="afe"/>
        <w:ind w:firstLine="708"/>
        <w:jc w:val="both"/>
        <w:rPr>
          <w:rFonts w:ascii="Times New Roman" w:hAnsi="Times New Roman"/>
          <w:sz w:val="28"/>
          <w:szCs w:val="28"/>
        </w:rPr>
      </w:pPr>
    </w:p>
    <w:p w:rsidR="00E40C49" w:rsidRPr="00FF5C58" w:rsidRDefault="00E40C49" w:rsidP="00C25B96">
      <w:pPr>
        <w:pStyle w:val="afe"/>
        <w:ind w:firstLine="708"/>
        <w:jc w:val="both"/>
        <w:rPr>
          <w:rFonts w:ascii="Times New Roman" w:hAnsi="Times New Roman"/>
          <w:sz w:val="28"/>
          <w:szCs w:val="28"/>
        </w:rPr>
      </w:pP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sidRPr="00FF5C58">
        <w:rPr>
          <w:rFonts w:ascii="Times New Roman" w:hAnsi="Times New Roman"/>
          <w:caps/>
          <w:sz w:val="28"/>
          <w:szCs w:val="28"/>
        </w:rPr>
        <w:softHyphen/>
      </w:r>
      <w:r w:rsidRPr="00FF5C58">
        <w:rPr>
          <w:rFonts w:ascii="Times New Roman" w:hAnsi="Times New Roman"/>
          <w:sz w:val="28"/>
          <w:szCs w:val="28"/>
        </w:rPr>
        <w:t>ди</w:t>
      </w:r>
      <w:r w:rsidRPr="00FF5C58">
        <w:rPr>
          <w:rFonts w:ascii="Times New Roman" w:hAnsi="Times New Roman"/>
          <w:caps/>
          <w:sz w:val="28"/>
          <w:szCs w:val="28"/>
        </w:rPr>
        <w:softHyphen/>
      </w:r>
      <w:r w:rsidRPr="00FF5C58">
        <w:rPr>
          <w:rFonts w:ascii="Times New Roman" w:hAnsi="Times New Roman"/>
          <w:sz w:val="28"/>
          <w:szCs w:val="28"/>
        </w:rPr>
        <w:t>ви</w:t>
      </w:r>
      <w:r w:rsidRPr="00FF5C58">
        <w:rPr>
          <w:rFonts w:ascii="Times New Roman" w:hAnsi="Times New Roman"/>
          <w:caps/>
          <w:sz w:val="28"/>
          <w:szCs w:val="28"/>
        </w:rPr>
        <w:softHyphen/>
      </w:r>
      <w:r w:rsidRPr="00FF5C58">
        <w:rPr>
          <w:rFonts w:ascii="Times New Roman" w:hAnsi="Times New Roman"/>
          <w:sz w:val="28"/>
          <w:szCs w:val="28"/>
        </w:rPr>
        <w:t>дуальных и групповых занятий, их количественное соотношение может осуществляться об</w:t>
      </w:r>
      <w:r w:rsidRPr="00FF5C58">
        <w:rPr>
          <w:rFonts w:ascii="Times New Roman" w:hAnsi="Times New Roman"/>
          <w:caps/>
          <w:sz w:val="28"/>
          <w:szCs w:val="28"/>
        </w:rPr>
        <w:softHyphen/>
      </w:r>
      <w:r w:rsidRPr="00FF5C58">
        <w:rPr>
          <w:rFonts w:ascii="Times New Roman" w:hAnsi="Times New Roman"/>
          <w:sz w:val="28"/>
          <w:szCs w:val="28"/>
        </w:rPr>
        <w:t>ра</w:t>
      </w:r>
      <w:r w:rsidRPr="00FF5C58">
        <w:rPr>
          <w:rFonts w:ascii="Times New Roman" w:hAnsi="Times New Roman"/>
          <w:caps/>
          <w:sz w:val="28"/>
          <w:szCs w:val="28"/>
        </w:rPr>
        <w:softHyphen/>
      </w:r>
      <w:r w:rsidRPr="00FF5C58">
        <w:rPr>
          <w:rFonts w:ascii="Times New Roman" w:hAnsi="Times New Roman"/>
          <w:sz w:val="28"/>
          <w:szCs w:val="28"/>
        </w:rPr>
        <w:t>зо</w:t>
      </w:r>
      <w:r w:rsidRPr="00FF5C58">
        <w:rPr>
          <w:rFonts w:ascii="Times New Roman" w:hAnsi="Times New Roman"/>
          <w:caps/>
          <w:sz w:val="28"/>
          <w:szCs w:val="28"/>
        </w:rPr>
        <w:softHyphen/>
      </w:r>
      <w:r w:rsidRPr="00FF5C58">
        <w:rPr>
          <w:rFonts w:ascii="Times New Roman" w:hAnsi="Times New Roman"/>
          <w:sz w:val="28"/>
          <w:szCs w:val="28"/>
        </w:rPr>
        <w:t>ва</w:t>
      </w:r>
      <w:r w:rsidRPr="00FF5C58">
        <w:rPr>
          <w:rFonts w:ascii="Times New Roman" w:hAnsi="Times New Roman"/>
          <w:caps/>
          <w:sz w:val="28"/>
          <w:szCs w:val="28"/>
        </w:rPr>
        <w:softHyphen/>
      </w:r>
      <w:r w:rsidRPr="00FF5C58">
        <w:rPr>
          <w:rFonts w:ascii="Times New Roman" w:hAnsi="Times New Roman"/>
          <w:sz w:val="28"/>
          <w:szCs w:val="28"/>
        </w:rPr>
        <w:t>тель</w:t>
      </w:r>
      <w:r w:rsidRPr="00FF5C58">
        <w:rPr>
          <w:rFonts w:ascii="Times New Roman" w:hAnsi="Times New Roman"/>
          <w:caps/>
          <w:sz w:val="28"/>
          <w:szCs w:val="28"/>
        </w:rPr>
        <w:softHyphen/>
      </w:r>
      <w:r w:rsidRPr="00FF5C58">
        <w:rPr>
          <w:rFonts w:ascii="Times New Roman" w:hAnsi="Times New Roman"/>
          <w:sz w:val="28"/>
          <w:szCs w:val="28"/>
        </w:rPr>
        <w:t>ной организацией самостоятельно, исходя из особенностей развития обу</w:t>
      </w:r>
      <w:r w:rsidRPr="00FF5C58">
        <w:rPr>
          <w:rFonts w:ascii="Times New Roman" w:hAnsi="Times New Roman"/>
          <w:sz w:val="28"/>
          <w:szCs w:val="28"/>
        </w:rPr>
        <w:softHyphen/>
        <w:t xml:space="preserve">чающихся с умственной отсталостью и на основании рекомендаций </w:t>
      </w:r>
      <w:proofErr w:type="spellStart"/>
      <w:r w:rsidRPr="00FF5C58">
        <w:rPr>
          <w:rFonts w:ascii="Times New Roman" w:hAnsi="Times New Roman"/>
          <w:sz w:val="28"/>
          <w:szCs w:val="28"/>
        </w:rPr>
        <w:t>пси</w:t>
      </w:r>
      <w:r w:rsidRPr="00FF5C58">
        <w:rPr>
          <w:rFonts w:ascii="Times New Roman" w:hAnsi="Times New Roman"/>
          <w:sz w:val="28"/>
          <w:szCs w:val="28"/>
        </w:rPr>
        <w:softHyphen/>
        <w:t>хо</w:t>
      </w:r>
      <w:r w:rsidRPr="00FF5C58">
        <w:rPr>
          <w:rFonts w:ascii="Times New Roman" w:hAnsi="Times New Roman"/>
          <w:caps/>
          <w:sz w:val="28"/>
          <w:szCs w:val="28"/>
        </w:rPr>
        <w:softHyphen/>
      </w:r>
      <w:r w:rsidRPr="00FF5C58">
        <w:rPr>
          <w:rFonts w:ascii="Times New Roman" w:hAnsi="Times New Roman"/>
          <w:sz w:val="28"/>
          <w:szCs w:val="28"/>
        </w:rPr>
        <w:t>ло</w:t>
      </w:r>
      <w:r w:rsidRPr="00FF5C58">
        <w:rPr>
          <w:rFonts w:ascii="Times New Roman" w:hAnsi="Times New Roman"/>
          <w:caps/>
          <w:sz w:val="28"/>
          <w:szCs w:val="28"/>
        </w:rPr>
        <w:softHyphen/>
      </w:r>
      <w:r w:rsidRPr="00FF5C58">
        <w:rPr>
          <w:rFonts w:ascii="Times New Roman" w:hAnsi="Times New Roman"/>
          <w:sz w:val="28"/>
          <w:szCs w:val="28"/>
        </w:rPr>
        <w:t>го-медико-педагогической</w:t>
      </w:r>
      <w:proofErr w:type="spellEnd"/>
      <w:r w:rsidRPr="00FF5C58">
        <w:rPr>
          <w:rFonts w:ascii="Times New Roman" w:hAnsi="Times New Roman"/>
          <w:sz w:val="28"/>
          <w:szCs w:val="28"/>
        </w:rPr>
        <w:t xml:space="preserve"> комиссии/консилиума и индивидуальной </w:t>
      </w:r>
      <w:r w:rsidRPr="00FF5C58">
        <w:rPr>
          <w:rFonts w:ascii="Times New Roman" w:hAnsi="Times New Roman"/>
          <w:sz w:val="28"/>
          <w:szCs w:val="28"/>
        </w:rPr>
        <w:lastRenderedPageBreak/>
        <w:t>программы ре</w:t>
      </w:r>
      <w:r w:rsidRPr="00FF5C58">
        <w:rPr>
          <w:rFonts w:ascii="Times New Roman" w:hAnsi="Times New Roman"/>
          <w:caps/>
          <w:sz w:val="28"/>
          <w:szCs w:val="28"/>
        </w:rPr>
        <w:softHyphen/>
      </w:r>
      <w:r w:rsidRPr="00FF5C58">
        <w:rPr>
          <w:rFonts w:ascii="Times New Roman" w:hAnsi="Times New Roman"/>
          <w:sz w:val="28"/>
          <w:szCs w:val="28"/>
        </w:rPr>
        <w:t>а</w:t>
      </w:r>
      <w:r w:rsidRPr="00FF5C58">
        <w:rPr>
          <w:rFonts w:ascii="Times New Roman" w:hAnsi="Times New Roman"/>
          <w:caps/>
          <w:sz w:val="28"/>
          <w:szCs w:val="28"/>
        </w:rPr>
        <w:softHyphen/>
      </w:r>
      <w:r w:rsidRPr="00FF5C58">
        <w:rPr>
          <w:rFonts w:ascii="Times New Roman" w:hAnsi="Times New Roman"/>
          <w:sz w:val="28"/>
          <w:szCs w:val="28"/>
        </w:rPr>
        <w:t>би</w:t>
      </w:r>
      <w:r w:rsidRPr="00FF5C58">
        <w:rPr>
          <w:rFonts w:ascii="Times New Roman" w:hAnsi="Times New Roman"/>
          <w:caps/>
          <w:sz w:val="28"/>
          <w:szCs w:val="28"/>
        </w:rPr>
        <w:softHyphen/>
      </w:r>
      <w:r w:rsidRPr="00FF5C58">
        <w:rPr>
          <w:rFonts w:ascii="Times New Roman" w:hAnsi="Times New Roman"/>
          <w:sz w:val="28"/>
          <w:szCs w:val="28"/>
        </w:rPr>
        <w:t>ли</w:t>
      </w:r>
      <w:r w:rsidRPr="00FF5C58">
        <w:rPr>
          <w:rFonts w:ascii="Times New Roman" w:hAnsi="Times New Roman"/>
          <w:caps/>
          <w:sz w:val="28"/>
          <w:szCs w:val="28"/>
        </w:rPr>
        <w:softHyphen/>
      </w:r>
      <w:r w:rsidRPr="00FF5C58">
        <w:rPr>
          <w:rFonts w:ascii="Times New Roman" w:hAnsi="Times New Roman"/>
          <w:sz w:val="28"/>
          <w:szCs w:val="28"/>
        </w:rPr>
        <w:t>тации инвалида. Продолжительность коррекционного занятия варьируется с учетом психофизического состояния ребенка до 25 минут.</w:t>
      </w:r>
    </w:p>
    <w:p w:rsidR="00C25B96" w:rsidRPr="00FF5C58" w:rsidRDefault="00C25B96" w:rsidP="00C25B96">
      <w:pPr>
        <w:pStyle w:val="afe"/>
        <w:ind w:firstLine="708"/>
        <w:jc w:val="both"/>
        <w:rPr>
          <w:rFonts w:ascii="Times New Roman" w:hAnsi="Times New Roman"/>
          <w:spacing w:val="2"/>
          <w:sz w:val="28"/>
          <w:szCs w:val="28"/>
        </w:rPr>
      </w:pPr>
      <w:r w:rsidRPr="00FF5C58">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sidRPr="00FF5C58">
        <w:rPr>
          <w:rFonts w:ascii="Times New Roman" w:hAnsi="Times New Roman"/>
          <w:spacing w:val="2"/>
          <w:sz w:val="28"/>
          <w:szCs w:val="28"/>
        </w:rPr>
        <w:t>развитие лич</w:t>
      </w:r>
      <w:r w:rsidRPr="00FF5C58">
        <w:rPr>
          <w:rFonts w:ascii="Times New Roman" w:hAnsi="Times New Roman"/>
          <w:spacing w:val="2"/>
          <w:sz w:val="28"/>
          <w:szCs w:val="28"/>
        </w:rPr>
        <w:softHyphen/>
        <w:t>но</w:t>
      </w:r>
      <w:r w:rsidRPr="00FF5C58">
        <w:rPr>
          <w:rFonts w:ascii="Times New Roman" w:hAnsi="Times New Roman"/>
          <w:spacing w:val="2"/>
          <w:sz w:val="28"/>
          <w:szCs w:val="28"/>
        </w:rPr>
        <w:softHyphen/>
        <w:t>сти развитие лич</w:t>
      </w:r>
      <w:r w:rsidRPr="00FF5C58">
        <w:rPr>
          <w:rFonts w:ascii="Times New Roman" w:hAnsi="Times New Roman"/>
          <w:spacing w:val="2"/>
          <w:sz w:val="28"/>
          <w:szCs w:val="28"/>
        </w:rPr>
        <w:softHyphen/>
        <w:t>но</w:t>
      </w:r>
      <w:r w:rsidRPr="00FF5C58">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sidRPr="00FF5C58">
        <w:rPr>
          <w:rFonts w:ascii="Times New Roman" w:hAnsi="Times New Roman"/>
          <w:sz w:val="28"/>
          <w:szCs w:val="28"/>
        </w:rPr>
        <w:t xml:space="preserve">. </w:t>
      </w:r>
      <w:r w:rsidRPr="00FF5C58">
        <w:rPr>
          <w:rFonts w:ascii="Times New Roman" w:hAnsi="Times New Roman"/>
          <w:spacing w:val="2"/>
          <w:sz w:val="28"/>
          <w:szCs w:val="28"/>
        </w:rPr>
        <w:t>Организация внеурочной воспитательной работы яв</w:t>
      </w:r>
      <w:r w:rsidRPr="00FF5C58">
        <w:rPr>
          <w:rFonts w:ascii="Times New Roman" w:hAnsi="Times New Roman"/>
          <w:spacing w:val="2"/>
          <w:sz w:val="28"/>
          <w:szCs w:val="28"/>
        </w:rPr>
        <w:softHyphen/>
        <w:t>ля</w:t>
      </w:r>
      <w:r w:rsidRPr="00FF5C58">
        <w:rPr>
          <w:rFonts w:ascii="Times New Roman" w:hAnsi="Times New Roman"/>
          <w:spacing w:val="2"/>
          <w:sz w:val="28"/>
          <w:szCs w:val="28"/>
        </w:rPr>
        <w:softHyphen/>
        <w:t>ет</w:t>
      </w:r>
      <w:r w:rsidRPr="00FF5C58">
        <w:rPr>
          <w:rFonts w:ascii="Times New Roman" w:hAnsi="Times New Roman"/>
          <w:spacing w:val="2"/>
          <w:sz w:val="28"/>
          <w:szCs w:val="28"/>
        </w:rPr>
        <w:softHyphen/>
        <w:t>ся неотъемлемой частью образовательного процесса в образовательной ор</w:t>
      </w:r>
      <w:r w:rsidRPr="00FF5C58">
        <w:rPr>
          <w:rFonts w:ascii="Times New Roman" w:hAnsi="Times New Roman"/>
          <w:spacing w:val="2"/>
          <w:sz w:val="28"/>
          <w:szCs w:val="28"/>
        </w:rPr>
        <w:softHyphen/>
        <w:t>га</w:t>
      </w:r>
      <w:r w:rsidRPr="00FF5C58">
        <w:rPr>
          <w:rFonts w:ascii="Times New Roman" w:hAnsi="Times New Roman"/>
          <w:spacing w:val="2"/>
          <w:sz w:val="28"/>
          <w:szCs w:val="28"/>
        </w:rPr>
        <w:softHyphen/>
        <w:t xml:space="preserve">низации.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Срок освоения АООП (вариант 2) обучающимися с умственной отсталостью составляет 13 лет.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Реализация АООП в части трудового обучения осуществляется исходя из региональных условий</w:t>
      </w:r>
      <w:r w:rsidR="008341E8" w:rsidRPr="00FF5C58">
        <w:rPr>
          <w:rFonts w:ascii="Times New Roman" w:hAnsi="Times New Roman"/>
          <w:sz w:val="28"/>
          <w:szCs w:val="28"/>
        </w:rPr>
        <w:t xml:space="preserve"> </w:t>
      </w:r>
      <w:r w:rsidRPr="00FF5C58">
        <w:rPr>
          <w:rFonts w:ascii="Times New Roman" w:hAnsi="Times New Roman"/>
          <w:sz w:val="28"/>
          <w:szCs w:val="28"/>
        </w:rPr>
        <w:t>, ориентированных на потребность в рабочих кадрах,  с учетом ин</w:t>
      </w:r>
      <w:r w:rsidRPr="00FF5C58">
        <w:rPr>
          <w:rFonts w:ascii="Times New Roman" w:hAnsi="Times New Roman"/>
          <w:sz w:val="28"/>
          <w:szCs w:val="28"/>
        </w:rPr>
        <w:softHyphen/>
        <w:t>ди</w:t>
      </w:r>
      <w:r w:rsidRPr="00FF5C58">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FF5C58">
        <w:rPr>
          <w:rFonts w:ascii="Times New Roman" w:hAnsi="Times New Roman"/>
          <w:sz w:val="28"/>
          <w:szCs w:val="28"/>
        </w:rPr>
        <w:softHyphen/>
        <w:t>ди</w:t>
      </w:r>
      <w:r w:rsidRPr="00FF5C58">
        <w:rPr>
          <w:rFonts w:ascii="Times New Roman" w:hAnsi="Times New Roman"/>
          <w:sz w:val="28"/>
          <w:szCs w:val="28"/>
        </w:rPr>
        <w:softHyphen/>
        <w:t>ви</w:t>
      </w:r>
      <w:r w:rsidRPr="00FF5C58">
        <w:rPr>
          <w:rFonts w:ascii="Times New Roman" w:hAnsi="Times New Roman"/>
          <w:sz w:val="28"/>
          <w:szCs w:val="28"/>
        </w:rPr>
        <w:softHyphen/>
        <w:t>дуальной трудовой деятельности.</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w:t>
      </w:r>
      <w:proofErr w:type="spellStart"/>
      <w:r w:rsidRPr="00FF5C58">
        <w:rPr>
          <w:rFonts w:ascii="Times New Roman" w:hAnsi="Times New Roman"/>
          <w:sz w:val="28"/>
          <w:szCs w:val="28"/>
        </w:rPr>
        <w:t>интернатных</w:t>
      </w:r>
      <w:proofErr w:type="spellEnd"/>
      <w:r w:rsidRPr="00FF5C58">
        <w:rPr>
          <w:rFonts w:ascii="Times New Roman" w:hAnsi="Times New Roman"/>
          <w:sz w:val="28"/>
          <w:szCs w:val="28"/>
        </w:rPr>
        <w:t xml:space="preserve"> учреждениях. В этом случае внеурочная деятельность осуществляется в выходной день. </w:t>
      </w:r>
    </w:p>
    <w:p w:rsidR="00C25B96" w:rsidRPr="00FF5C58" w:rsidRDefault="00C25B96" w:rsidP="008341E8">
      <w:pPr>
        <w:pStyle w:val="afe"/>
        <w:ind w:firstLine="708"/>
        <w:jc w:val="both"/>
        <w:rPr>
          <w:rFonts w:ascii="Times New Roman" w:hAnsi="Times New Roman"/>
          <w:sz w:val="28"/>
          <w:szCs w:val="28"/>
        </w:rPr>
      </w:pPr>
      <w:r w:rsidRPr="00FF5C58">
        <w:rPr>
          <w:rFonts w:ascii="Times New Roman" w:hAnsi="Times New Roman"/>
          <w:sz w:val="28"/>
          <w:szCs w:val="28"/>
        </w:rPr>
        <w:t xml:space="preserve">Продолжительность учебного года составляет 33 недели для обучающихся в возрасте 7 лет (в </w:t>
      </w:r>
      <w:r w:rsidRPr="00FF5C58">
        <w:rPr>
          <w:rFonts w:ascii="Times New Roman" w:hAnsi="Times New Roman"/>
          <w:spacing w:val="2"/>
          <w:sz w:val="28"/>
          <w:szCs w:val="28"/>
        </w:rPr>
        <w:t>1 дополнительном классе</w:t>
      </w:r>
      <w:r w:rsidRPr="00FF5C58">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sidRPr="00FF5C58">
        <w:rPr>
          <w:rFonts w:ascii="Times New Roman" w:hAnsi="Times New Roman"/>
          <w:spacing w:val="2"/>
          <w:sz w:val="28"/>
          <w:szCs w:val="28"/>
        </w:rPr>
        <w:t xml:space="preserve">8 недель. Для обучающихся 1 доп. класса устанавливаются в </w:t>
      </w:r>
      <w:r w:rsidRPr="00FF5C58">
        <w:rPr>
          <w:rFonts w:ascii="Times New Roman" w:hAnsi="Times New Roman"/>
          <w:sz w:val="28"/>
          <w:szCs w:val="28"/>
        </w:rPr>
        <w:t>течение года дополнительные не</w:t>
      </w:r>
      <w:r w:rsidRPr="00FF5C58">
        <w:rPr>
          <w:rFonts w:ascii="Times New Roman" w:hAnsi="Times New Roman"/>
          <w:sz w:val="28"/>
          <w:szCs w:val="28"/>
        </w:rPr>
        <w:softHyphen/>
        <w:t>дельные кани</w:t>
      </w:r>
      <w:r w:rsidR="008341E8" w:rsidRPr="00FF5C58">
        <w:rPr>
          <w:rFonts w:ascii="Times New Roman" w:hAnsi="Times New Roman"/>
          <w:sz w:val="28"/>
          <w:szCs w:val="28"/>
        </w:rPr>
        <w:t>кулы</w:t>
      </w:r>
    </w:p>
    <w:p w:rsidR="00C25B96" w:rsidRPr="00FF5C58" w:rsidRDefault="00C25B96" w:rsidP="00C25B96">
      <w:pPr>
        <w:pStyle w:val="afe"/>
        <w:rPr>
          <w:rFonts w:ascii="Times New Roman" w:hAnsi="Times New Roman"/>
          <w:b/>
          <w:sz w:val="28"/>
          <w:szCs w:val="28"/>
        </w:rPr>
      </w:pP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3.2.3. Материально-технические условия реализации АООП</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Материально-техническое обеспечение образования обучающихся с умственной отсталостью (интеллектуальными нарушениями) должно отвечать как общим, так и особым образовательным потребностям данной группы обучающихся. В связи с этим, материально-техническое обеспечение процесса освоения АООП и СИПР должно соответствовать специфическим требованиям стандарта к:</w:t>
      </w:r>
    </w:p>
    <w:p w:rsidR="00C25B96" w:rsidRPr="00FF5C58" w:rsidRDefault="00C25B96" w:rsidP="002B6F61">
      <w:pPr>
        <w:pStyle w:val="afe"/>
        <w:numPr>
          <w:ilvl w:val="0"/>
          <w:numId w:val="12"/>
        </w:numPr>
        <w:suppressAutoHyphens w:val="0"/>
        <w:jc w:val="both"/>
        <w:rPr>
          <w:rFonts w:ascii="Times New Roman" w:hAnsi="Times New Roman"/>
          <w:sz w:val="28"/>
          <w:szCs w:val="28"/>
        </w:rPr>
      </w:pPr>
      <w:r w:rsidRPr="00FF5C58">
        <w:rPr>
          <w:rFonts w:ascii="Times New Roman" w:hAnsi="Times New Roman"/>
          <w:sz w:val="28"/>
          <w:szCs w:val="28"/>
        </w:rPr>
        <w:t>организации пространства;</w:t>
      </w:r>
    </w:p>
    <w:p w:rsidR="00C25B96" w:rsidRPr="00FF5C58" w:rsidRDefault="00C25B96" w:rsidP="002B6F61">
      <w:pPr>
        <w:pStyle w:val="afe"/>
        <w:numPr>
          <w:ilvl w:val="0"/>
          <w:numId w:val="12"/>
        </w:numPr>
        <w:suppressAutoHyphens w:val="0"/>
        <w:jc w:val="both"/>
        <w:rPr>
          <w:rFonts w:ascii="Times New Roman" w:hAnsi="Times New Roman"/>
          <w:sz w:val="28"/>
          <w:szCs w:val="28"/>
        </w:rPr>
      </w:pPr>
      <w:r w:rsidRPr="00FF5C58">
        <w:rPr>
          <w:rFonts w:ascii="Times New Roman" w:hAnsi="Times New Roman"/>
          <w:sz w:val="28"/>
          <w:szCs w:val="28"/>
        </w:rPr>
        <w:lastRenderedPageBreak/>
        <w:t>организации временного режима обучения;</w:t>
      </w:r>
    </w:p>
    <w:p w:rsidR="00C25B96" w:rsidRPr="00FF5C58" w:rsidRDefault="00C25B96" w:rsidP="002B6F61">
      <w:pPr>
        <w:pStyle w:val="afe"/>
        <w:numPr>
          <w:ilvl w:val="0"/>
          <w:numId w:val="12"/>
        </w:numPr>
        <w:suppressAutoHyphens w:val="0"/>
        <w:jc w:val="both"/>
        <w:rPr>
          <w:rFonts w:ascii="Times New Roman" w:hAnsi="Times New Roman"/>
          <w:sz w:val="28"/>
          <w:szCs w:val="28"/>
        </w:rPr>
      </w:pPr>
      <w:r w:rsidRPr="00FF5C58">
        <w:rPr>
          <w:rFonts w:ascii="Times New Roman" w:hAnsi="Times New Roman"/>
          <w:sz w:val="28"/>
          <w:szCs w:val="28"/>
        </w:rPr>
        <w:t>организации учебного места обучающихся;</w:t>
      </w:r>
    </w:p>
    <w:p w:rsidR="00C25B96" w:rsidRPr="00FF5C58" w:rsidRDefault="00C25B96" w:rsidP="002B6F61">
      <w:pPr>
        <w:pStyle w:val="afe"/>
        <w:numPr>
          <w:ilvl w:val="0"/>
          <w:numId w:val="12"/>
        </w:numPr>
        <w:suppressAutoHyphens w:val="0"/>
        <w:jc w:val="both"/>
        <w:rPr>
          <w:rFonts w:ascii="Times New Roman" w:hAnsi="Times New Roman"/>
          <w:sz w:val="28"/>
          <w:szCs w:val="28"/>
        </w:rPr>
      </w:pPr>
      <w:r w:rsidRPr="00FF5C58">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C25B96" w:rsidRPr="00FF5C58" w:rsidRDefault="00C25B96" w:rsidP="002B6F61">
      <w:pPr>
        <w:pStyle w:val="afe"/>
        <w:numPr>
          <w:ilvl w:val="0"/>
          <w:numId w:val="12"/>
        </w:numPr>
        <w:suppressAutoHyphens w:val="0"/>
        <w:jc w:val="both"/>
        <w:rPr>
          <w:rFonts w:ascii="Times New Roman" w:hAnsi="Times New Roman"/>
          <w:sz w:val="28"/>
          <w:szCs w:val="28"/>
        </w:rPr>
      </w:pPr>
      <w:r w:rsidRPr="00FF5C58">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C25B96" w:rsidRPr="00FF5C58" w:rsidRDefault="00C25B96" w:rsidP="002B6F61">
      <w:pPr>
        <w:pStyle w:val="afe"/>
        <w:numPr>
          <w:ilvl w:val="0"/>
          <w:numId w:val="12"/>
        </w:numPr>
        <w:suppressAutoHyphens w:val="0"/>
        <w:jc w:val="both"/>
        <w:rPr>
          <w:rFonts w:ascii="Times New Roman" w:hAnsi="Times New Roman"/>
          <w:sz w:val="28"/>
          <w:szCs w:val="28"/>
        </w:rPr>
      </w:pPr>
      <w:r w:rsidRPr="00FF5C58">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C25B96" w:rsidRPr="00FF5C58" w:rsidRDefault="00C25B96" w:rsidP="002B6F61">
      <w:pPr>
        <w:pStyle w:val="afe"/>
        <w:numPr>
          <w:ilvl w:val="0"/>
          <w:numId w:val="12"/>
        </w:numPr>
        <w:suppressAutoHyphens w:val="0"/>
        <w:jc w:val="both"/>
        <w:rPr>
          <w:rFonts w:ascii="Times New Roman" w:hAnsi="Times New Roman"/>
          <w:sz w:val="28"/>
          <w:szCs w:val="28"/>
        </w:rPr>
      </w:pPr>
      <w:r w:rsidRPr="00FF5C58">
        <w:rPr>
          <w:rFonts w:ascii="Times New Roman" w:hAnsi="Times New Roman"/>
          <w:sz w:val="28"/>
          <w:szCs w:val="28"/>
        </w:rPr>
        <w:t>информационно-методическому обеспечению</w:t>
      </w:r>
      <w:r w:rsidRPr="00FF5C58">
        <w:rPr>
          <w:rFonts w:ascii="Times New Roman" w:hAnsi="Times New Roman"/>
          <w:iCs/>
          <w:sz w:val="28"/>
          <w:szCs w:val="28"/>
        </w:rPr>
        <w:t xml:space="preserve"> образования.</w:t>
      </w:r>
    </w:p>
    <w:p w:rsidR="00C25B96" w:rsidRPr="00FF5C58" w:rsidRDefault="00C25B96" w:rsidP="00C25B96">
      <w:pPr>
        <w:pStyle w:val="afe"/>
        <w:ind w:firstLine="708"/>
        <w:rPr>
          <w:rFonts w:ascii="Times New Roman" w:hAnsi="Times New Roman"/>
          <w:b/>
          <w:i/>
          <w:sz w:val="28"/>
          <w:szCs w:val="28"/>
        </w:rPr>
      </w:pPr>
      <w:r w:rsidRPr="00FF5C58">
        <w:rPr>
          <w:rFonts w:ascii="Times New Roman" w:hAnsi="Times New Roman"/>
          <w:b/>
          <w:i/>
          <w:sz w:val="28"/>
          <w:szCs w:val="28"/>
        </w:rPr>
        <w:t>Организация пространства.</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Важным условием реализации АООП является возможность беспрепятственного доступа к объектам инфраструктуры образовательной организации для тех обучающихся, у которых имеются нарушения опорно-двигательных функций, зрения. С этой целью территория и здание образовательной организации должны отвечать требованиям </w:t>
      </w:r>
      <w:proofErr w:type="spellStart"/>
      <w:r w:rsidRPr="00FF5C58">
        <w:rPr>
          <w:rFonts w:ascii="Times New Roman" w:hAnsi="Times New Roman"/>
          <w:sz w:val="28"/>
          <w:szCs w:val="28"/>
        </w:rPr>
        <w:t>безбарьерной</w:t>
      </w:r>
      <w:proofErr w:type="spellEnd"/>
      <w:r w:rsidRPr="00FF5C58">
        <w:rPr>
          <w:rFonts w:ascii="Times New Roman" w:hAnsi="Times New Roman"/>
          <w:sz w:val="28"/>
          <w:szCs w:val="28"/>
        </w:rPr>
        <w:t xml:space="preserve"> среды.</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
    <w:p w:rsidR="00C25B96" w:rsidRPr="00FF5C58" w:rsidRDefault="00C25B96" w:rsidP="00C25B96">
      <w:pPr>
        <w:pStyle w:val="afe"/>
        <w:ind w:firstLine="708"/>
        <w:rPr>
          <w:rFonts w:ascii="Times New Roman" w:hAnsi="Times New Roman"/>
          <w:b/>
          <w:i/>
          <w:caps/>
          <w:sz w:val="28"/>
          <w:szCs w:val="28"/>
        </w:rPr>
      </w:pPr>
      <w:r w:rsidRPr="00FF5C58">
        <w:rPr>
          <w:rFonts w:ascii="Times New Roman" w:hAnsi="Times New Roman"/>
          <w:b/>
          <w:i/>
          <w:sz w:val="28"/>
          <w:szCs w:val="28"/>
        </w:rPr>
        <w:t>Организация временного режима обучения</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w:t>
      </w:r>
      <w:proofErr w:type="spellStart"/>
      <w:r w:rsidRPr="00FF5C58">
        <w:rPr>
          <w:rFonts w:ascii="Times New Roman" w:hAnsi="Times New Roman"/>
          <w:sz w:val="28"/>
          <w:szCs w:val="28"/>
        </w:rPr>
        <w:t>СанПин</w:t>
      </w:r>
      <w:proofErr w:type="spellEnd"/>
      <w:r w:rsidRPr="00FF5C58">
        <w:rPr>
          <w:rFonts w:ascii="Times New Roman" w:hAnsi="Times New Roman"/>
          <w:sz w:val="28"/>
          <w:szCs w:val="28"/>
        </w:rPr>
        <w:t>, приказы Министерства образования и др.), а также локальными актами образовательной организации.</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Учебный день включает в себя уроки, индивидуальные занятия, а также перерывы, время прогулки и процесс выполнения повседневных ритуа</w:t>
      </w:r>
      <w:r w:rsidRPr="00FF5C58">
        <w:rPr>
          <w:rFonts w:ascii="Times New Roman" w:hAnsi="Times New Roman"/>
          <w:spacing w:val="-1"/>
          <w:sz w:val="28"/>
          <w:szCs w:val="28"/>
        </w:rPr>
        <w:t>лов (одевание / раздевание, туалет, умывание, прием пищи)</w:t>
      </w:r>
      <w:r w:rsidRPr="00FF5C58">
        <w:rPr>
          <w:rFonts w:ascii="Times New Roman" w:hAnsi="Times New Roman"/>
          <w:sz w:val="28"/>
          <w:szCs w:val="28"/>
        </w:rPr>
        <w:t xml:space="preserve">.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C25B96" w:rsidRPr="00FF5C58" w:rsidRDefault="00C25B96" w:rsidP="00C25B96">
      <w:pPr>
        <w:pStyle w:val="afe"/>
        <w:ind w:firstLine="708"/>
        <w:rPr>
          <w:rFonts w:ascii="Times New Roman" w:hAnsi="Times New Roman"/>
          <w:b/>
          <w:i/>
          <w:caps/>
          <w:sz w:val="28"/>
          <w:szCs w:val="28"/>
        </w:rPr>
      </w:pPr>
      <w:r w:rsidRPr="00FF5C58">
        <w:rPr>
          <w:rFonts w:ascii="Times New Roman" w:hAnsi="Times New Roman"/>
          <w:b/>
          <w:i/>
          <w:sz w:val="28"/>
          <w:szCs w:val="28"/>
        </w:rPr>
        <w:t>Организация учебного места обучающегося</w:t>
      </w:r>
    </w:p>
    <w:p w:rsidR="00C25B96" w:rsidRPr="00FF5C58" w:rsidRDefault="00C25B96" w:rsidP="00C25B96">
      <w:pPr>
        <w:pStyle w:val="afe"/>
        <w:ind w:firstLine="708"/>
        <w:jc w:val="both"/>
        <w:rPr>
          <w:rFonts w:ascii="Times New Roman" w:hAnsi="Times New Roman"/>
          <w:caps/>
          <w:sz w:val="28"/>
          <w:szCs w:val="28"/>
        </w:rPr>
      </w:pPr>
      <w:r w:rsidRPr="00FF5C58">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lastRenderedPageBreak/>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w:t>
      </w:r>
      <w:proofErr w:type="spellStart"/>
      <w:r w:rsidRPr="00FF5C58">
        <w:rPr>
          <w:rFonts w:ascii="Times New Roman" w:hAnsi="Times New Roman"/>
          <w:sz w:val="28"/>
          <w:szCs w:val="28"/>
        </w:rPr>
        <w:t>ковролиновые</w:t>
      </w:r>
      <w:proofErr w:type="spellEnd"/>
      <w:r w:rsidRPr="00FF5C58">
        <w:rPr>
          <w:rFonts w:ascii="Times New Roman" w:hAnsi="Times New Roman"/>
          <w:sz w:val="28"/>
          <w:szCs w:val="28"/>
        </w:rPr>
        <w:t xml:space="preserve"> и/или магнитные доски, </w:t>
      </w:r>
      <w:proofErr w:type="spellStart"/>
      <w:r w:rsidRPr="00FF5C58">
        <w:rPr>
          <w:rFonts w:ascii="Times New Roman" w:hAnsi="Times New Roman"/>
          <w:sz w:val="28"/>
          <w:szCs w:val="28"/>
        </w:rPr>
        <w:t>фланелеграфы</w:t>
      </w:r>
      <w:proofErr w:type="spellEnd"/>
      <w:r w:rsidRPr="00FF5C58">
        <w:rPr>
          <w:rFonts w:ascii="Times New Roman" w:hAnsi="Times New Roman"/>
          <w:sz w:val="28"/>
          <w:szCs w:val="28"/>
        </w:rPr>
        <w:t xml:space="preserve">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должны быть оснащены в соответствии с особенностями развития обучающихся (поручни, подставки, прорезиненные коврики и др.). 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w:t>
      </w:r>
      <w:proofErr w:type="spellStart"/>
      <w:r w:rsidRPr="00FF5C58">
        <w:rPr>
          <w:rFonts w:ascii="Times New Roman" w:hAnsi="Times New Roman"/>
          <w:sz w:val="28"/>
          <w:szCs w:val="28"/>
        </w:rPr>
        <w:t>памперса</w:t>
      </w:r>
      <w:proofErr w:type="spellEnd"/>
      <w:r w:rsidRPr="00FF5C58">
        <w:rPr>
          <w:rFonts w:ascii="Times New Roman" w:hAnsi="Times New Roman"/>
          <w:sz w:val="28"/>
          <w:szCs w:val="28"/>
        </w:rPr>
        <w:t xml:space="preserve">, помывка тела и др. в санузлах или других помещениях предусматриваются оборудованные душевые, специальные кабинки и т.д. </w:t>
      </w:r>
    </w:p>
    <w:p w:rsidR="00C25B96" w:rsidRPr="00FF5C58" w:rsidRDefault="00C25B96" w:rsidP="00C25B96">
      <w:pPr>
        <w:pStyle w:val="afe"/>
        <w:rPr>
          <w:rFonts w:ascii="Times New Roman" w:hAnsi="Times New Roman"/>
          <w:b/>
          <w:sz w:val="28"/>
          <w:szCs w:val="28"/>
        </w:rPr>
      </w:pPr>
    </w:p>
    <w:p w:rsidR="00C25B96" w:rsidRPr="00FF5C58" w:rsidRDefault="00C25B96" w:rsidP="00C25B96">
      <w:pPr>
        <w:pStyle w:val="afe"/>
        <w:jc w:val="center"/>
        <w:rPr>
          <w:rFonts w:ascii="Times New Roman" w:hAnsi="Times New Roman"/>
          <w:b/>
          <w:sz w:val="28"/>
          <w:szCs w:val="28"/>
        </w:rPr>
      </w:pPr>
      <w:r w:rsidRPr="00FF5C58">
        <w:rPr>
          <w:rFonts w:ascii="Times New Roman" w:hAnsi="Times New Roman"/>
          <w:b/>
          <w:sz w:val="28"/>
          <w:szCs w:val="28"/>
        </w:rPr>
        <w:t>3.2.4.Технические средства обучения и обеспечения комфортного доступа обучающихся с умеренной, тяжелой и глубокой умственной отсталостью (интеллектуальными нарушениями), ТМНР к образованию (ассистирующие средства и технологии)</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w:t>
      </w:r>
      <w:proofErr w:type="spellStart"/>
      <w:r w:rsidRPr="00FF5C58">
        <w:rPr>
          <w:rFonts w:ascii="Times New Roman" w:hAnsi="Times New Roman"/>
          <w:sz w:val="28"/>
          <w:szCs w:val="28"/>
        </w:rPr>
        <w:t>аутистического</w:t>
      </w:r>
      <w:proofErr w:type="spellEnd"/>
      <w:r w:rsidRPr="00FF5C58">
        <w:rPr>
          <w:rFonts w:ascii="Times New Roman" w:hAnsi="Times New Roman"/>
          <w:sz w:val="28"/>
          <w:szCs w:val="28"/>
        </w:rPr>
        <w:t xml:space="preserve"> спектра и эмоционально-волевой сферы).</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К ассистирующим технологиям относятся:</w:t>
      </w:r>
    </w:p>
    <w:p w:rsidR="00C25B96" w:rsidRPr="00FF5C58" w:rsidRDefault="00C25B96" w:rsidP="002B6F61">
      <w:pPr>
        <w:pStyle w:val="afe"/>
        <w:numPr>
          <w:ilvl w:val="0"/>
          <w:numId w:val="7"/>
        </w:numPr>
        <w:suppressAutoHyphens w:val="0"/>
        <w:jc w:val="both"/>
        <w:rPr>
          <w:rFonts w:ascii="Times New Roman" w:hAnsi="Times New Roman"/>
          <w:sz w:val="28"/>
          <w:szCs w:val="28"/>
        </w:rPr>
      </w:pPr>
      <w:r w:rsidRPr="00FF5C58">
        <w:rPr>
          <w:rFonts w:ascii="Times New Roman" w:hAnsi="Times New Roman"/>
          <w:sz w:val="28"/>
          <w:szCs w:val="28"/>
        </w:rPr>
        <w:t xml:space="preserve">индивидуальные технические средства передвижения (кресла-коляски, ходунки, </w:t>
      </w:r>
      <w:proofErr w:type="spellStart"/>
      <w:r w:rsidRPr="00FF5C58">
        <w:rPr>
          <w:rFonts w:ascii="Times New Roman" w:hAnsi="Times New Roman"/>
          <w:sz w:val="28"/>
          <w:szCs w:val="28"/>
        </w:rPr>
        <w:t>вертикализаторы</w:t>
      </w:r>
      <w:proofErr w:type="spellEnd"/>
      <w:r w:rsidRPr="00FF5C58">
        <w:rPr>
          <w:rFonts w:ascii="Times New Roman" w:hAnsi="Times New Roman"/>
          <w:sz w:val="28"/>
          <w:szCs w:val="28"/>
        </w:rPr>
        <w:t xml:space="preserve"> и др.);</w:t>
      </w:r>
    </w:p>
    <w:p w:rsidR="00C25B96" w:rsidRPr="00FF5C58" w:rsidRDefault="00C25B96" w:rsidP="002B6F61">
      <w:pPr>
        <w:pStyle w:val="afe"/>
        <w:numPr>
          <w:ilvl w:val="0"/>
          <w:numId w:val="7"/>
        </w:numPr>
        <w:suppressAutoHyphens w:val="0"/>
        <w:jc w:val="both"/>
        <w:rPr>
          <w:rFonts w:ascii="Times New Roman" w:hAnsi="Times New Roman"/>
          <w:sz w:val="28"/>
          <w:szCs w:val="28"/>
        </w:rPr>
      </w:pPr>
      <w:r w:rsidRPr="00FF5C58">
        <w:rPr>
          <w:rFonts w:ascii="Times New Roman" w:hAnsi="Times New Roman"/>
          <w:sz w:val="28"/>
          <w:szCs w:val="28"/>
        </w:rPr>
        <w:t>приборы для альтернативной и дополнительной коммуникации;</w:t>
      </w:r>
    </w:p>
    <w:p w:rsidR="00C25B96" w:rsidRPr="00FF5C58" w:rsidRDefault="00C25B96" w:rsidP="002B6F61">
      <w:pPr>
        <w:pStyle w:val="afe"/>
        <w:numPr>
          <w:ilvl w:val="0"/>
          <w:numId w:val="7"/>
        </w:numPr>
        <w:suppressAutoHyphens w:val="0"/>
        <w:jc w:val="both"/>
        <w:rPr>
          <w:rFonts w:ascii="Times New Roman" w:hAnsi="Times New Roman"/>
          <w:sz w:val="28"/>
          <w:szCs w:val="28"/>
        </w:rPr>
      </w:pPr>
      <w:r w:rsidRPr="00FF5C58">
        <w:rPr>
          <w:rFonts w:ascii="Times New Roman" w:hAnsi="Times New Roman"/>
          <w:sz w:val="28"/>
          <w:szCs w:val="28"/>
        </w:rPr>
        <w:t xml:space="preserve">электронные </w:t>
      </w:r>
      <w:proofErr w:type="spellStart"/>
      <w:r w:rsidRPr="00FF5C58">
        <w:rPr>
          <w:rFonts w:ascii="Times New Roman" w:hAnsi="Times New Roman"/>
          <w:sz w:val="28"/>
          <w:szCs w:val="28"/>
        </w:rPr>
        <w:t>адапторы</w:t>
      </w:r>
      <w:proofErr w:type="spellEnd"/>
      <w:r w:rsidRPr="00FF5C58">
        <w:rPr>
          <w:rFonts w:ascii="Times New Roman" w:hAnsi="Times New Roman"/>
          <w:sz w:val="28"/>
          <w:szCs w:val="28"/>
        </w:rPr>
        <w:t>, переключатели и др.;</w:t>
      </w:r>
    </w:p>
    <w:p w:rsidR="00C25B96" w:rsidRPr="00FF5C58" w:rsidRDefault="00C25B96" w:rsidP="002B6F61">
      <w:pPr>
        <w:pStyle w:val="afe"/>
        <w:numPr>
          <w:ilvl w:val="0"/>
          <w:numId w:val="7"/>
        </w:numPr>
        <w:suppressAutoHyphens w:val="0"/>
        <w:jc w:val="both"/>
        <w:rPr>
          <w:rFonts w:ascii="Times New Roman" w:hAnsi="Times New Roman"/>
          <w:sz w:val="28"/>
          <w:szCs w:val="28"/>
        </w:rPr>
      </w:pPr>
      <w:r w:rsidRPr="00FF5C58">
        <w:rPr>
          <w:rFonts w:ascii="Times New Roman" w:hAnsi="Times New Roman"/>
          <w:sz w:val="28"/>
          <w:szCs w:val="28"/>
        </w:rPr>
        <w:t>подъемники, душевые каталки и другое оборудование, облегчающее уход и сопровождение.</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w:t>
      </w:r>
      <w:r w:rsidRPr="00FF5C58">
        <w:rPr>
          <w:rFonts w:ascii="Times New Roman" w:hAnsi="Times New Roman"/>
          <w:sz w:val="28"/>
          <w:szCs w:val="28"/>
        </w:rPr>
        <w:lastRenderedPageBreak/>
        <w:t>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C25B96" w:rsidRPr="00FF5C58" w:rsidRDefault="00C25B96" w:rsidP="00C25B96">
      <w:pPr>
        <w:pStyle w:val="afe"/>
        <w:jc w:val="center"/>
        <w:rPr>
          <w:rFonts w:ascii="Times New Roman" w:hAnsi="Times New Roman"/>
          <w:b/>
          <w:sz w:val="28"/>
          <w:szCs w:val="28"/>
        </w:rPr>
      </w:pPr>
    </w:p>
    <w:p w:rsidR="00C25B96" w:rsidRPr="00FF5C58" w:rsidRDefault="00C25B96" w:rsidP="00C25B96">
      <w:pPr>
        <w:pStyle w:val="afe"/>
        <w:jc w:val="center"/>
        <w:rPr>
          <w:rFonts w:ascii="Times New Roman" w:hAnsi="Times New Roman"/>
          <w:b/>
          <w:caps/>
          <w:sz w:val="28"/>
          <w:szCs w:val="28"/>
        </w:rPr>
      </w:pPr>
      <w:r w:rsidRPr="00FF5C58">
        <w:rPr>
          <w:rFonts w:ascii="Times New Roman" w:hAnsi="Times New Roman"/>
          <w:b/>
          <w:sz w:val="28"/>
          <w:szCs w:val="28"/>
        </w:rPr>
        <w:t>3.2.5. Специальный учебный и дидактический материал, отвечающий особым образовательным потребностям обучающихся</w:t>
      </w:r>
    </w:p>
    <w:p w:rsidR="00C25B96" w:rsidRPr="00FF5C58" w:rsidRDefault="00C25B96" w:rsidP="00C25B96">
      <w:pPr>
        <w:pStyle w:val="afe"/>
        <w:ind w:firstLine="708"/>
        <w:jc w:val="both"/>
        <w:rPr>
          <w:rFonts w:ascii="Times New Roman" w:hAnsi="Times New Roman"/>
          <w:caps/>
          <w:sz w:val="28"/>
          <w:szCs w:val="28"/>
        </w:rPr>
      </w:pPr>
      <w:r w:rsidRPr="00FF5C58">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Освоение практики общения с окружающими людьми в рамках предметной области </w:t>
      </w:r>
      <w:r w:rsidRPr="00FF5C58">
        <w:rPr>
          <w:rFonts w:ascii="Times New Roman" w:hAnsi="Times New Roman"/>
          <w:b/>
          <w:sz w:val="28"/>
          <w:szCs w:val="28"/>
        </w:rPr>
        <w:t>«Язык и речевая практика»</w:t>
      </w:r>
      <w:r w:rsidRPr="00FF5C58">
        <w:rPr>
          <w:rFonts w:ascii="Times New Roman" w:hAnsi="Times New Roman"/>
          <w:sz w:val="28"/>
          <w:szCs w:val="28"/>
        </w:rPr>
        <w:t xml:space="preserve"> предполагает использование как вербальных, так и невербальных средств коммуникации.</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Вспомогательными средствами невербальной (альтернативной) коммуникации являются: </w:t>
      </w:r>
    </w:p>
    <w:p w:rsidR="00C25B96" w:rsidRPr="00FF5C58" w:rsidRDefault="00C25B96" w:rsidP="002B6F61">
      <w:pPr>
        <w:pStyle w:val="afe"/>
        <w:numPr>
          <w:ilvl w:val="0"/>
          <w:numId w:val="8"/>
        </w:numPr>
        <w:suppressAutoHyphens w:val="0"/>
        <w:jc w:val="both"/>
        <w:rPr>
          <w:rFonts w:ascii="Times New Roman" w:hAnsi="Times New Roman"/>
          <w:sz w:val="28"/>
          <w:szCs w:val="28"/>
        </w:rPr>
      </w:pPr>
      <w:r w:rsidRPr="00FF5C58">
        <w:rPr>
          <w:rFonts w:ascii="Times New Roman" w:hAnsi="Times New Roman"/>
          <w:sz w:val="28"/>
          <w:szCs w:val="28"/>
        </w:rPr>
        <w:t>специально подобранные предметы,</w:t>
      </w:r>
    </w:p>
    <w:p w:rsidR="00C25B96" w:rsidRPr="00FF5C58" w:rsidRDefault="00C25B96" w:rsidP="002B6F61">
      <w:pPr>
        <w:pStyle w:val="afe"/>
        <w:numPr>
          <w:ilvl w:val="0"/>
          <w:numId w:val="8"/>
        </w:numPr>
        <w:suppressAutoHyphens w:val="0"/>
        <w:jc w:val="both"/>
        <w:rPr>
          <w:rFonts w:ascii="Times New Roman" w:hAnsi="Times New Roman"/>
          <w:sz w:val="28"/>
          <w:szCs w:val="28"/>
        </w:rPr>
      </w:pPr>
      <w:r w:rsidRPr="00FF5C58">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C25B96" w:rsidRPr="00FF5C58" w:rsidRDefault="00C25B96" w:rsidP="002B6F61">
      <w:pPr>
        <w:pStyle w:val="afe"/>
        <w:numPr>
          <w:ilvl w:val="0"/>
          <w:numId w:val="8"/>
        </w:numPr>
        <w:suppressAutoHyphens w:val="0"/>
        <w:jc w:val="both"/>
        <w:rPr>
          <w:rFonts w:ascii="Times New Roman" w:hAnsi="Times New Roman"/>
          <w:sz w:val="28"/>
          <w:szCs w:val="28"/>
        </w:rPr>
      </w:pPr>
      <w:r w:rsidRPr="00FF5C58">
        <w:rPr>
          <w:rFonts w:ascii="Times New Roman" w:hAnsi="Times New Roman"/>
          <w:sz w:val="28"/>
          <w:szCs w:val="28"/>
        </w:rPr>
        <w:t>алфавитные доски (таблицы букв, карточки с напечатанными словами для «глобального чтения»),</w:t>
      </w:r>
    </w:p>
    <w:p w:rsidR="00C25B96" w:rsidRPr="00FF5C58" w:rsidRDefault="00C25B96" w:rsidP="002B6F61">
      <w:pPr>
        <w:pStyle w:val="afe"/>
        <w:numPr>
          <w:ilvl w:val="0"/>
          <w:numId w:val="8"/>
        </w:numPr>
        <w:suppressAutoHyphens w:val="0"/>
        <w:jc w:val="both"/>
        <w:rPr>
          <w:rFonts w:ascii="Times New Roman" w:hAnsi="Times New Roman"/>
          <w:sz w:val="28"/>
          <w:szCs w:val="28"/>
        </w:rPr>
      </w:pPr>
      <w:r w:rsidRPr="00FF5C58">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Освоение предметной области </w:t>
      </w:r>
      <w:r w:rsidRPr="00FF5C58">
        <w:rPr>
          <w:rFonts w:ascii="Times New Roman" w:hAnsi="Times New Roman"/>
          <w:b/>
          <w:sz w:val="28"/>
          <w:szCs w:val="28"/>
        </w:rPr>
        <w:t>«Математика»</w:t>
      </w:r>
      <w:r w:rsidRPr="00FF5C58">
        <w:rPr>
          <w:rFonts w:ascii="Times New Roman" w:hAnsi="Times New Roman"/>
          <w:sz w:val="28"/>
          <w:szCs w:val="28"/>
        </w:rPr>
        <w:t xml:space="preserve"> предполагает использование разнообразного дидактического материала:</w:t>
      </w:r>
    </w:p>
    <w:p w:rsidR="00C25B96" w:rsidRPr="00FF5C58" w:rsidRDefault="00C25B96" w:rsidP="002B6F61">
      <w:pPr>
        <w:pStyle w:val="afe"/>
        <w:numPr>
          <w:ilvl w:val="0"/>
          <w:numId w:val="9"/>
        </w:numPr>
        <w:suppressAutoHyphens w:val="0"/>
        <w:jc w:val="both"/>
        <w:rPr>
          <w:rFonts w:ascii="Times New Roman" w:hAnsi="Times New Roman"/>
          <w:sz w:val="28"/>
          <w:szCs w:val="28"/>
        </w:rPr>
      </w:pPr>
      <w:r w:rsidRPr="00FF5C58">
        <w:rPr>
          <w:rFonts w:ascii="Times New Roman" w:hAnsi="Times New Roman"/>
          <w:sz w:val="28"/>
          <w:szCs w:val="28"/>
        </w:rPr>
        <w:t>предметов различной формы, величины, цвета,</w:t>
      </w:r>
    </w:p>
    <w:p w:rsidR="00C25B96" w:rsidRPr="00FF5C58" w:rsidRDefault="00C25B96" w:rsidP="002B6F61">
      <w:pPr>
        <w:pStyle w:val="afe"/>
        <w:numPr>
          <w:ilvl w:val="0"/>
          <w:numId w:val="9"/>
        </w:numPr>
        <w:suppressAutoHyphens w:val="0"/>
        <w:jc w:val="both"/>
        <w:rPr>
          <w:rFonts w:ascii="Times New Roman" w:hAnsi="Times New Roman"/>
          <w:sz w:val="28"/>
          <w:szCs w:val="28"/>
        </w:rPr>
      </w:pPr>
      <w:r w:rsidRPr="00FF5C58">
        <w:rPr>
          <w:rFonts w:ascii="Times New Roman" w:hAnsi="Times New Roman"/>
          <w:sz w:val="28"/>
          <w:szCs w:val="28"/>
        </w:rPr>
        <w:t>изображений предметов, людей, объектов природы, цифр и др.,</w:t>
      </w:r>
    </w:p>
    <w:p w:rsidR="00C25B96" w:rsidRPr="00FF5C58" w:rsidRDefault="00C25B96" w:rsidP="002B6F61">
      <w:pPr>
        <w:pStyle w:val="afe"/>
        <w:numPr>
          <w:ilvl w:val="0"/>
          <w:numId w:val="9"/>
        </w:numPr>
        <w:suppressAutoHyphens w:val="0"/>
        <w:jc w:val="both"/>
        <w:rPr>
          <w:rFonts w:ascii="Times New Roman" w:hAnsi="Times New Roman"/>
          <w:sz w:val="28"/>
          <w:szCs w:val="28"/>
        </w:rPr>
      </w:pPr>
      <w:r w:rsidRPr="00FF5C58">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C25B96" w:rsidRPr="00FF5C58" w:rsidRDefault="00C25B96" w:rsidP="002B6F61">
      <w:pPr>
        <w:pStyle w:val="afe"/>
        <w:numPr>
          <w:ilvl w:val="0"/>
          <w:numId w:val="9"/>
        </w:numPr>
        <w:suppressAutoHyphens w:val="0"/>
        <w:jc w:val="both"/>
        <w:rPr>
          <w:rFonts w:ascii="Times New Roman" w:hAnsi="Times New Roman"/>
          <w:sz w:val="28"/>
          <w:szCs w:val="28"/>
        </w:rPr>
      </w:pPr>
      <w:r w:rsidRPr="00FF5C58">
        <w:rPr>
          <w:rFonts w:ascii="Times New Roman" w:hAnsi="Times New Roman"/>
          <w:sz w:val="28"/>
          <w:szCs w:val="28"/>
        </w:rPr>
        <w:t>программного обеспечения для персонального компьютера, с помощью которого выполняются упражнения по формированию доступных математических представлений,</w:t>
      </w:r>
    </w:p>
    <w:p w:rsidR="00C25B96" w:rsidRPr="00FF5C58" w:rsidRDefault="00C25B96" w:rsidP="002B6F61">
      <w:pPr>
        <w:pStyle w:val="afe"/>
        <w:numPr>
          <w:ilvl w:val="0"/>
          <w:numId w:val="9"/>
        </w:numPr>
        <w:suppressAutoHyphens w:val="0"/>
        <w:jc w:val="both"/>
        <w:rPr>
          <w:rFonts w:ascii="Times New Roman" w:hAnsi="Times New Roman"/>
          <w:sz w:val="28"/>
          <w:szCs w:val="28"/>
        </w:rPr>
      </w:pPr>
      <w:r w:rsidRPr="00FF5C58">
        <w:rPr>
          <w:rFonts w:ascii="Times New Roman" w:hAnsi="Times New Roman"/>
          <w:sz w:val="28"/>
          <w:szCs w:val="28"/>
        </w:rPr>
        <w:t>калькуляторов и других средств.</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Формирование доступных представлений об окружающем мире и практике взаимодействия с ним в рамках предметной области </w:t>
      </w:r>
      <w:r w:rsidRPr="00FF5C58">
        <w:rPr>
          <w:rFonts w:ascii="Times New Roman" w:hAnsi="Times New Roman"/>
          <w:b/>
          <w:sz w:val="28"/>
          <w:szCs w:val="28"/>
        </w:rPr>
        <w:t>«Окружающий мир»</w:t>
      </w:r>
      <w:r w:rsidRPr="00FF5C58">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w:t>
      </w:r>
      <w:r w:rsidRPr="00FF5C58">
        <w:rPr>
          <w:rFonts w:ascii="Times New Roman" w:hAnsi="Times New Roman"/>
          <w:sz w:val="28"/>
          <w:szCs w:val="28"/>
        </w:rPr>
        <w:lastRenderedPageBreak/>
        <w:t xml:space="preserve">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Формирование представлений о себе, своих возможностях в ходе  освоения учебного предмета </w:t>
      </w:r>
      <w:r w:rsidRPr="00FF5C58">
        <w:rPr>
          <w:rFonts w:ascii="Times New Roman" w:hAnsi="Times New Roman"/>
          <w:b/>
          <w:sz w:val="28"/>
          <w:szCs w:val="28"/>
        </w:rPr>
        <w:t>«Человек»</w:t>
      </w:r>
      <w:r w:rsidRPr="00FF5C58">
        <w:rPr>
          <w:rFonts w:ascii="Times New Roman" w:hAnsi="Times New Roman"/>
          <w:sz w:val="28"/>
          <w:szCs w:val="28"/>
        </w:rPr>
        <w:t xml:space="preserve"> (знания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набор материалов и оборудования, позволяющий обучающимся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C25B96" w:rsidRPr="00FF5C58" w:rsidRDefault="00C25B96" w:rsidP="00C25B96">
      <w:pPr>
        <w:pStyle w:val="afe"/>
        <w:ind w:firstLine="709"/>
        <w:jc w:val="both"/>
        <w:rPr>
          <w:rFonts w:ascii="Times New Roman" w:hAnsi="Times New Roman"/>
          <w:sz w:val="28"/>
          <w:szCs w:val="28"/>
        </w:rPr>
      </w:pPr>
      <w:r w:rsidRPr="00FF5C58">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FF5C58">
        <w:rPr>
          <w:rFonts w:ascii="Times New Roman" w:hAnsi="Times New Roman"/>
          <w:b/>
          <w:sz w:val="28"/>
          <w:szCs w:val="28"/>
        </w:rPr>
        <w:t>«Искусство»</w:t>
      </w:r>
      <w:r w:rsidRPr="00FF5C58">
        <w:rPr>
          <w:rFonts w:ascii="Times New Roman" w:hAnsi="Times New Roman"/>
          <w:sz w:val="28"/>
          <w:szCs w:val="28"/>
        </w:rPr>
        <w:t>.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по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Занятия музыкой и театром важно обеспечить доступными музыкальными инструментами (маракас, бубен, барабан и др.), театральным реквизитом, оснастить актовый зал воспроизводящим, звукоусиливающим и осветительным оборудованием.</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Предметная область </w:t>
      </w:r>
      <w:r w:rsidRPr="00FF5C58">
        <w:rPr>
          <w:rFonts w:ascii="Times New Roman" w:hAnsi="Times New Roman"/>
          <w:b/>
          <w:sz w:val="28"/>
          <w:szCs w:val="28"/>
        </w:rPr>
        <w:t>«Физическая культура»</w:t>
      </w:r>
      <w:r w:rsidRPr="00FF5C58">
        <w:rPr>
          <w:rFonts w:ascii="Times New Roman" w:hAnsi="Times New Roman"/>
          <w:sz w:val="28"/>
          <w:szCs w:val="28"/>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w:t>
      </w:r>
      <w:proofErr w:type="spellStart"/>
      <w:r w:rsidRPr="00FF5C58">
        <w:rPr>
          <w:rFonts w:ascii="Times New Roman" w:hAnsi="Times New Roman"/>
          <w:sz w:val="28"/>
          <w:szCs w:val="28"/>
        </w:rPr>
        <w:t>ассистивное</w:t>
      </w:r>
      <w:proofErr w:type="spellEnd"/>
      <w:r w:rsidRPr="00FF5C58">
        <w:rPr>
          <w:rFonts w:ascii="Times New Roman" w:hAnsi="Times New Roman"/>
          <w:sz w:val="28"/>
          <w:szCs w:val="28"/>
        </w:rPr>
        <w:t>)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FF5C58">
        <w:rPr>
          <w:rFonts w:ascii="Times New Roman" w:hAnsi="Times New Roman"/>
          <w:b/>
          <w:sz w:val="28"/>
          <w:szCs w:val="28"/>
        </w:rPr>
        <w:t>«Технологии»</w:t>
      </w:r>
      <w:r w:rsidRPr="00FF5C58">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w:t>
      </w:r>
      <w:r w:rsidRPr="00FF5C58">
        <w:rPr>
          <w:rFonts w:ascii="Times New Roman" w:hAnsi="Times New Roman"/>
          <w:sz w:val="28"/>
          <w:szCs w:val="28"/>
        </w:rPr>
        <w:lastRenderedPageBreak/>
        <w:t>выполнения и меняются их качественные характеристики. Постепенно формируемые действия переходят в разряд трудовых операций.</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Образовательной организации для осуществления трудового обучения обучающихся требуются:</w:t>
      </w:r>
    </w:p>
    <w:p w:rsidR="00C25B96" w:rsidRPr="00FF5C58" w:rsidRDefault="00C25B96" w:rsidP="002B6F61">
      <w:pPr>
        <w:pStyle w:val="afe"/>
        <w:numPr>
          <w:ilvl w:val="0"/>
          <w:numId w:val="10"/>
        </w:numPr>
        <w:suppressAutoHyphens w:val="0"/>
        <w:jc w:val="both"/>
        <w:rPr>
          <w:rFonts w:ascii="Times New Roman" w:hAnsi="Times New Roman"/>
          <w:sz w:val="28"/>
          <w:szCs w:val="28"/>
        </w:rPr>
      </w:pPr>
      <w:r w:rsidRPr="00FF5C58">
        <w:rPr>
          <w:rFonts w:ascii="Times New Roman" w:hAnsi="Times New Roman"/>
          <w:sz w:val="28"/>
          <w:szCs w:val="28"/>
        </w:rPr>
        <w:t>сырье  (глина, шерсть, ткань, бумага и др. материалы);</w:t>
      </w:r>
    </w:p>
    <w:p w:rsidR="00C25B96" w:rsidRPr="00FF5C58" w:rsidRDefault="00C25B96" w:rsidP="002B6F61">
      <w:pPr>
        <w:pStyle w:val="afe"/>
        <w:numPr>
          <w:ilvl w:val="0"/>
          <w:numId w:val="10"/>
        </w:numPr>
        <w:suppressAutoHyphens w:val="0"/>
        <w:jc w:val="both"/>
        <w:rPr>
          <w:rFonts w:ascii="Times New Roman" w:hAnsi="Times New Roman"/>
          <w:sz w:val="28"/>
          <w:szCs w:val="28"/>
        </w:rPr>
      </w:pPr>
      <w:r w:rsidRPr="00FF5C58">
        <w:rPr>
          <w:rFonts w:ascii="Times New Roman" w:hAnsi="Times New Roman"/>
          <w:sz w:val="28"/>
          <w:szCs w:val="28"/>
        </w:rPr>
        <w:t>заготовки (из дерева, металла, пластика) и другой расходный материал;</w:t>
      </w:r>
    </w:p>
    <w:p w:rsidR="00C25B96" w:rsidRPr="00FF5C58" w:rsidRDefault="00C25B96" w:rsidP="002B6F61">
      <w:pPr>
        <w:pStyle w:val="afe"/>
        <w:numPr>
          <w:ilvl w:val="0"/>
          <w:numId w:val="10"/>
        </w:numPr>
        <w:suppressAutoHyphens w:val="0"/>
        <w:jc w:val="both"/>
        <w:rPr>
          <w:rFonts w:ascii="Times New Roman" w:hAnsi="Times New Roman"/>
          <w:sz w:val="28"/>
          <w:szCs w:val="28"/>
        </w:rPr>
      </w:pPr>
      <w:r w:rsidRPr="00FF5C58">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C25B96" w:rsidRPr="00FF5C58" w:rsidRDefault="00C25B96" w:rsidP="002B6F61">
      <w:pPr>
        <w:pStyle w:val="afe"/>
        <w:numPr>
          <w:ilvl w:val="0"/>
          <w:numId w:val="10"/>
        </w:numPr>
        <w:suppressAutoHyphens w:val="0"/>
        <w:jc w:val="both"/>
        <w:rPr>
          <w:rFonts w:ascii="Times New Roman" w:hAnsi="Times New Roman"/>
          <w:sz w:val="28"/>
          <w:szCs w:val="28"/>
        </w:rPr>
      </w:pPr>
      <w:r w:rsidRPr="00FF5C58">
        <w:rPr>
          <w:rFonts w:ascii="Times New Roman" w:hAnsi="Times New Roman"/>
          <w:sz w:val="28"/>
          <w:szCs w:val="28"/>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C25B96" w:rsidRPr="00FF5C58" w:rsidRDefault="00C25B96" w:rsidP="002B6F61">
      <w:pPr>
        <w:pStyle w:val="afe"/>
        <w:numPr>
          <w:ilvl w:val="0"/>
          <w:numId w:val="10"/>
        </w:numPr>
        <w:suppressAutoHyphens w:val="0"/>
        <w:jc w:val="both"/>
        <w:rPr>
          <w:rFonts w:ascii="Times New Roman" w:hAnsi="Times New Roman"/>
          <w:caps/>
          <w:sz w:val="28"/>
          <w:szCs w:val="28"/>
        </w:rPr>
      </w:pPr>
      <w:r w:rsidRPr="00FF5C58">
        <w:rPr>
          <w:rFonts w:ascii="Times New Roman" w:hAnsi="Times New Roman"/>
          <w:sz w:val="28"/>
          <w:szCs w:val="28"/>
        </w:rPr>
        <w:t>наглядный учебно-дидактический материал, необходимый для трудовой подготовки в образовательной организации.</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образовательной организации необходимо иметь оборудование и программное обеспечение.</w:t>
      </w:r>
    </w:p>
    <w:p w:rsidR="00C25B96" w:rsidRPr="00FF5C58" w:rsidRDefault="00C25B96" w:rsidP="00C25B96">
      <w:pPr>
        <w:pStyle w:val="afe"/>
        <w:rPr>
          <w:rFonts w:ascii="Times New Roman" w:hAnsi="Times New Roman"/>
          <w:b/>
          <w:sz w:val="28"/>
          <w:szCs w:val="28"/>
        </w:rPr>
      </w:pPr>
    </w:p>
    <w:p w:rsidR="00C25B96" w:rsidRPr="00FF5C58" w:rsidRDefault="00C25B96" w:rsidP="00C25B96">
      <w:pPr>
        <w:pStyle w:val="afe"/>
        <w:jc w:val="center"/>
        <w:rPr>
          <w:rFonts w:ascii="Times New Roman" w:hAnsi="Times New Roman"/>
          <w:b/>
          <w:iCs/>
          <w:sz w:val="28"/>
          <w:szCs w:val="28"/>
        </w:rPr>
      </w:pPr>
      <w:r w:rsidRPr="00FF5C58">
        <w:rPr>
          <w:rFonts w:ascii="Times New Roman" w:hAnsi="Times New Roman"/>
          <w:b/>
          <w:sz w:val="28"/>
          <w:szCs w:val="28"/>
        </w:rPr>
        <w:t>3.2.</w:t>
      </w:r>
      <w:r w:rsidR="00615CC7">
        <w:rPr>
          <w:rFonts w:ascii="Times New Roman" w:hAnsi="Times New Roman"/>
          <w:b/>
          <w:sz w:val="28"/>
          <w:szCs w:val="28"/>
        </w:rPr>
        <w:t>6</w:t>
      </w:r>
      <w:r w:rsidRPr="00FF5C58">
        <w:rPr>
          <w:rFonts w:ascii="Times New Roman" w:hAnsi="Times New Roman"/>
          <w:b/>
          <w:sz w:val="28"/>
          <w:szCs w:val="28"/>
        </w:rPr>
        <w:t>. Информационно-методическое обеспечение</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Информационно-методическое обеспечение</w:t>
      </w:r>
      <w:r w:rsidRPr="00FF5C58">
        <w:rPr>
          <w:rFonts w:ascii="Times New Roman" w:hAnsi="Times New Roman"/>
          <w:iCs/>
          <w:sz w:val="28"/>
          <w:szCs w:val="28"/>
        </w:rPr>
        <w:t xml:space="preserve"> образования обучающихся </w:t>
      </w:r>
      <w:r w:rsidR="00D15817" w:rsidRPr="00FF5C58">
        <w:rPr>
          <w:rFonts w:ascii="Times New Roman" w:hAnsi="Times New Roman"/>
          <w:iCs/>
          <w:sz w:val="28"/>
          <w:szCs w:val="28"/>
        </w:rPr>
        <w:t>с умственной отсталостью</w:t>
      </w:r>
      <w:r w:rsidRPr="00FF5C58">
        <w:rPr>
          <w:rFonts w:ascii="Times New Roman" w:hAnsi="Times New Roman"/>
          <w:iCs/>
          <w:sz w:val="28"/>
          <w:szCs w:val="28"/>
        </w:rPr>
        <w:t xml:space="preserve"> направлено на </w:t>
      </w:r>
      <w:r w:rsidRPr="00FF5C58">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 </w:t>
      </w:r>
    </w:p>
    <w:p w:rsidR="00C25B96" w:rsidRPr="00FF5C58" w:rsidRDefault="00C25B96" w:rsidP="00C25B96">
      <w:pPr>
        <w:pStyle w:val="afe"/>
        <w:ind w:firstLine="708"/>
        <w:jc w:val="both"/>
        <w:rPr>
          <w:rFonts w:ascii="Times New Roman" w:hAnsi="Times New Roman"/>
          <w:sz w:val="28"/>
          <w:szCs w:val="28"/>
        </w:rPr>
      </w:pPr>
      <w:r w:rsidRPr="00FF5C58">
        <w:rPr>
          <w:rFonts w:ascii="Times New Roman" w:hAnsi="Times New Roman"/>
          <w:sz w:val="28"/>
          <w:szCs w:val="28"/>
        </w:rPr>
        <w:t>Информационно-методическое обеспечение образовательного процесса включает:</w:t>
      </w:r>
    </w:p>
    <w:p w:rsidR="00C25B96" w:rsidRPr="00FF5C58" w:rsidRDefault="00C25B96" w:rsidP="002B6F61">
      <w:pPr>
        <w:pStyle w:val="afe"/>
        <w:numPr>
          <w:ilvl w:val="0"/>
          <w:numId w:val="11"/>
        </w:numPr>
        <w:suppressAutoHyphens w:val="0"/>
        <w:jc w:val="both"/>
        <w:rPr>
          <w:rFonts w:ascii="Times New Roman" w:hAnsi="Times New Roman"/>
          <w:caps/>
          <w:sz w:val="28"/>
          <w:szCs w:val="28"/>
        </w:rPr>
      </w:pPr>
      <w:r w:rsidRPr="00FF5C58">
        <w:rPr>
          <w:rFonts w:ascii="Times New Roman" w:hAnsi="Times New Roman"/>
          <w:sz w:val="28"/>
          <w:szCs w:val="28"/>
        </w:rPr>
        <w:t>необходимую нормативную правовую базу образования обучающихся;</w:t>
      </w:r>
    </w:p>
    <w:p w:rsidR="00C25B96" w:rsidRPr="00FF5C58" w:rsidRDefault="00C25B96" w:rsidP="002B6F61">
      <w:pPr>
        <w:pStyle w:val="afe"/>
        <w:numPr>
          <w:ilvl w:val="0"/>
          <w:numId w:val="11"/>
        </w:numPr>
        <w:suppressAutoHyphens w:val="0"/>
        <w:jc w:val="both"/>
        <w:rPr>
          <w:rFonts w:ascii="Times New Roman" w:hAnsi="Times New Roman"/>
          <w:caps/>
          <w:sz w:val="28"/>
          <w:szCs w:val="28"/>
        </w:rPr>
      </w:pPr>
      <w:r w:rsidRPr="00FF5C58">
        <w:rPr>
          <w:rFonts w:ascii="Times New Roman" w:hAnsi="Times New Roman"/>
          <w:sz w:val="28"/>
          <w:szCs w:val="28"/>
        </w:rPr>
        <w:t>характеристики предполагаемых информационных связей участников образовательного процесса;</w:t>
      </w:r>
    </w:p>
    <w:p w:rsidR="00C25B96" w:rsidRPr="00FF5C58" w:rsidRDefault="00C25B96" w:rsidP="002B6F61">
      <w:pPr>
        <w:pStyle w:val="afe"/>
        <w:numPr>
          <w:ilvl w:val="0"/>
          <w:numId w:val="11"/>
        </w:numPr>
        <w:suppressAutoHyphens w:val="0"/>
        <w:jc w:val="both"/>
        <w:rPr>
          <w:rFonts w:ascii="Times New Roman" w:hAnsi="Times New Roman"/>
          <w:caps/>
          <w:sz w:val="28"/>
          <w:szCs w:val="28"/>
        </w:rPr>
      </w:pPr>
      <w:r w:rsidRPr="00FF5C58">
        <w:rPr>
          <w:rFonts w:ascii="Times New Roman" w:hAnsi="Times New Roman"/>
          <w:sz w:val="28"/>
          <w:szCs w:val="28"/>
        </w:rPr>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C25B96" w:rsidRPr="00FF5C58" w:rsidRDefault="00C25B96" w:rsidP="002B6F61">
      <w:pPr>
        <w:pStyle w:val="afe"/>
        <w:numPr>
          <w:ilvl w:val="0"/>
          <w:numId w:val="11"/>
        </w:numPr>
        <w:suppressAutoHyphens w:val="0"/>
        <w:jc w:val="both"/>
        <w:rPr>
          <w:rFonts w:ascii="Times New Roman" w:hAnsi="Times New Roman"/>
          <w:caps/>
          <w:sz w:val="28"/>
          <w:szCs w:val="28"/>
        </w:rPr>
      </w:pPr>
      <w:r w:rsidRPr="00FF5C58">
        <w:rPr>
          <w:rFonts w:ascii="Times New Roman" w:hAnsi="Times New Roman"/>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2B1CEA" w:rsidRPr="00FF5C58" w:rsidRDefault="002B1CEA">
      <w:pPr>
        <w:rPr>
          <w:sz w:val="28"/>
          <w:szCs w:val="28"/>
        </w:rPr>
      </w:pPr>
    </w:p>
    <w:sectPr w:rsidR="002B1CEA" w:rsidRPr="00FF5C58" w:rsidSect="00DB2E60">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287" w:usb1="00000000" w:usb2="00000000" w:usb3="00000000" w:csb0="0000009F" w:csb1="00000000"/>
  </w:font>
  <w:font w:name="ArialMT">
    <w:altName w:val="Arial Unicode MS"/>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A824EBA"/>
    <w:lvl w:ilvl="0">
      <w:numFmt w:val="bullet"/>
      <w:lvlText w:val="*"/>
      <w:lvlJc w:val="left"/>
    </w:lvl>
  </w:abstractNum>
  <w:abstractNum w:abstractNumId="1">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3">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4">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5">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7">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8">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9">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951256B"/>
    <w:multiLevelType w:val="hybridMultilevel"/>
    <w:tmpl w:val="578028D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7">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0"/>
  </w:num>
  <w:num w:numId="3">
    <w:abstractNumId w:val="12"/>
  </w:num>
  <w:num w:numId="4">
    <w:abstractNumId w:val="21"/>
  </w:num>
  <w:num w:numId="5">
    <w:abstractNumId w:val="18"/>
  </w:num>
  <w:num w:numId="6">
    <w:abstractNumId w:val="17"/>
  </w:num>
  <w:num w:numId="7">
    <w:abstractNumId w:val="23"/>
  </w:num>
  <w:num w:numId="8">
    <w:abstractNumId w:val="22"/>
  </w:num>
  <w:num w:numId="9">
    <w:abstractNumId w:val="19"/>
  </w:num>
  <w:num w:numId="10">
    <w:abstractNumId w:val="10"/>
  </w:num>
  <w:num w:numId="11">
    <w:abstractNumId w:val="15"/>
  </w:num>
  <w:num w:numId="12">
    <w:abstractNumId w:val="11"/>
  </w:num>
  <w:num w:numId="13">
    <w:abstractNumId w:val="16"/>
  </w:num>
  <w:num w:numId="14">
    <w:abstractNumId w:val="13"/>
  </w:num>
  <w:num w:numId="15">
    <w:abstractNumId w:val="0"/>
    <w:lvlOverride w:ilvl="0">
      <w:lvl w:ilvl="0">
        <w:numFmt w:val="bullet"/>
        <w:lvlText w:val=""/>
        <w:legacy w:legacy="1" w:legacySpace="0" w:legacyIndent="360"/>
        <w:lvlJc w:val="left"/>
        <w:rPr>
          <w:rFonts w:ascii="Symbol" w:hAnsi="Symbol" w:hint="default"/>
        </w:rPr>
      </w:lvl>
    </w:lvlOverride>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drawingGridHorizontalSpacing w:val="110"/>
  <w:displayHorizontalDrawingGridEvery w:val="2"/>
  <w:characterSpacingControl w:val="doNotCompress"/>
  <w:compat/>
  <w:rsids>
    <w:rsidRoot w:val="00C25B96"/>
    <w:rsid w:val="0000162C"/>
    <w:rsid w:val="00001D89"/>
    <w:rsid w:val="00004E62"/>
    <w:rsid w:val="0000731F"/>
    <w:rsid w:val="0000793C"/>
    <w:rsid w:val="000119C3"/>
    <w:rsid w:val="00020992"/>
    <w:rsid w:val="000220DE"/>
    <w:rsid w:val="00026680"/>
    <w:rsid w:val="00031A86"/>
    <w:rsid w:val="000331A9"/>
    <w:rsid w:val="00033992"/>
    <w:rsid w:val="0003560D"/>
    <w:rsid w:val="0003611E"/>
    <w:rsid w:val="00043F5D"/>
    <w:rsid w:val="000442F3"/>
    <w:rsid w:val="00044F47"/>
    <w:rsid w:val="000458E4"/>
    <w:rsid w:val="00051D51"/>
    <w:rsid w:val="00053D2B"/>
    <w:rsid w:val="00057ADB"/>
    <w:rsid w:val="000604BB"/>
    <w:rsid w:val="000631EE"/>
    <w:rsid w:val="000638DF"/>
    <w:rsid w:val="000642AF"/>
    <w:rsid w:val="00064A3B"/>
    <w:rsid w:val="000655A0"/>
    <w:rsid w:val="000663AF"/>
    <w:rsid w:val="00066BA3"/>
    <w:rsid w:val="000676C5"/>
    <w:rsid w:val="000710BF"/>
    <w:rsid w:val="00074A7F"/>
    <w:rsid w:val="00075FC3"/>
    <w:rsid w:val="000800DC"/>
    <w:rsid w:val="00081274"/>
    <w:rsid w:val="00081E2F"/>
    <w:rsid w:val="0009120C"/>
    <w:rsid w:val="00093BE5"/>
    <w:rsid w:val="00094252"/>
    <w:rsid w:val="000A04BE"/>
    <w:rsid w:val="000A0BDC"/>
    <w:rsid w:val="000A205E"/>
    <w:rsid w:val="000A3E60"/>
    <w:rsid w:val="000A5B64"/>
    <w:rsid w:val="000A6508"/>
    <w:rsid w:val="000A6EAE"/>
    <w:rsid w:val="000A7F7F"/>
    <w:rsid w:val="000B00FF"/>
    <w:rsid w:val="000B1A08"/>
    <w:rsid w:val="000C04FC"/>
    <w:rsid w:val="000C0D37"/>
    <w:rsid w:val="000C1E60"/>
    <w:rsid w:val="000C6FD4"/>
    <w:rsid w:val="000D1D89"/>
    <w:rsid w:val="000D28C2"/>
    <w:rsid w:val="000D367A"/>
    <w:rsid w:val="000D774D"/>
    <w:rsid w:val="000D78A2"/>
    <w:rsid w:val="000D7C83"/>
    <w:rsid w:val="000D7E3A"/>
    <w:rsid w:val="000E145C"/>
    <w:rsid w:val="000E187F"/>
    <w:rsid w:val="000E2014"/>
    <w:rsid w:val="000E77AF"/>
    <w:rsid w:val="000F14DC"/>
    <w:rsid w:val="000F47E9"/>
    <w:rsid w:val="000F6BB7"/>
    <w:rsid w:val="000F72FC"/>
    <w:rsid w:val="000F7FE3"/>
    <w:rsid w:val="00100739"/>
    <w:rsid w:val="00101C59"/>
    <w:rsid w:val="00102EEB"/>
    <w:rsid w:val="00106272"/>
    <w:rsid w:val="0011141E"/>
    <w:rsid w:val="00112219"/>
    <w:rsid w:val="00116951"/>
    <w:rsid w:val="0012031C"/>
    <w:rsid w:val="00127489"/>
    <w:rsid w:val="00130F15"/>
    <w:rsid w:val="00131E7A"/>
    <w:rsid w:val="0013278D"/>
    <w:rsid w:val="001329CD"/>
    <w:rsid w:val="00135F9D"/>
    <w:rsid w:val="001360FB"/>
    <w:rsid w:val="00140F89"/>
    <w:rsid w:val="00141ED5"/>
    <w:rsid w:val="001422E8"/>
    <w:rsid w:val="0014451E"/>
    <w:rsid w:val="00146B3C"/>
    <w:rsid w:val="00146EF0"/>
    <w:rsid w:val="001472D1"/>
    <w:rsid w:val="00150024"/>
    <w:rsid w:val="00150475"/>
    <w:rsid w:val="00151EE5"/>
    <w:rsid w:val="001533E9"/>
    <w:rsid w:val="0015412C"/>
    <w:rsid w:val="00157A50"/>
    <w:rsid w:val="00160313"/>
    <w:rsid w:val="001609CA"/>
    <w:rsid w:val="00161D91"/>
    <w:rsid w:val="00162D61"/>
    <w:rsid w:val="00176015"/>
    <w:rsid w:val="00176A35"/>
    <w:rsid w:val="00177DB0"/>
    <w:rsid w:val="0018060E"/>
    <w:rsid w:val="001817F7"/>
    <w:rsid w:val="001829A6"/>
    <w:rsid w:val="00182DC8"/>
    <w:rsid w:val="00184582"/>
    <w:rsid w:val="001846FC"/>
    <w:rsid w:val="00184E94"/>
    <w:rsid w:val="00192FB5"/>
    <w:rsid w:val="00192FDA"/>
    <w:rsid w:val="00195D07"/>
    <w:rsid w:val="001A1339"/>
    <w:rsid w:val="001A2E7D"/>
    <w:rsid w:val="001A4A9E"/>
    <w:rsid w:val="001A4E57"/>
    <w:rsid w:val="001A5ACC"/>
    <w:rsid w:val="001A603D"/>
    <w:rsid w:val="001B45A1"/>
    <w:rsid w:val="001C1E06"/>
    <w:rsid w:val="001C2D63"/>
    <w:rsid w:val="001C3892"/>
    <w:rsid w:val="001C6A9F"/>
    <w:rsid w:val="001C7895"/>
    <w:rsid w:val="001D16D8"/>
    <w:rsid w:val="001D23A5"/>
    <w:rsid w:val="001D38AD"/>
    <w:rsid w:val="001D6FBC"/>
    <w:rsid w:val="001E0109"/>
    <w:rsid w:val="001E3299"/>
    <w:rsid w:val="001E7A27"/>
    <w:rsid w:val="001F1015"/>
    <w:rsid w:val="001F738A"/>
    <w:rsid w:val="00200DAF"/>
    <w:rsid w:val="00203777"/>
    <w:rsid w:val="002047C6"/>
    <w:rsid w:val="00212405"/>
    <w:rsid w:val="00212C40"/>
    <w:rsid w:val="00212D03"/>
    <w:rsid w:val="0021375F"/>
    <w:rsid w:val="00214263"/>
    <w:rsid w:val="00214E16"/>
    <w:rsid w:val="00216610"/>
    <w:rsid w:val="00216F31"/>
    <w:rsid w:val="002207DC"/>
    <w:rsid w:val="002214C7"/>
    <w:rsid w:val="00223C32"/>
    <w:rsid w:val="00230D3D"/>
    <w:rsid w:val="0023125B"/>
    <w:rsid w:val="002358D8"/>
    <w:rsid w:val="00235DA3"/>
    <w:rsid w:val="00241739"/>
    <w:rsid w:val="002420FE"/>
    <w:rsid w:val="0024216B"/>
    <w:rsid w:val="00242E19"/>
    <w:rsid w:val="00243261"/>
    <w:rsid w:val="0024448E"/>
    <w:rsid w:val="00245AC6"/>
    <w:rsid w:val="00246B74"/>
    <w:rsid w:val="002539CB"/>
    <w:rsid w:val="00256942"/>
    <w:rsid w:val="002605A4"/>
    <w:rsid w:val="00265BE1"/>
    <w:rsid w:val="00265F9B"/>
    <w:rsid w:val="0027127D"/>
    <w:rsid w:val="00271BE0"/>
    <w:rsid w:val="00273B77"/>
    <w:rsid w:val="0028013B"/>
    <w:rsid w:val="002809E4"/>
    <w:rsid w:val="00284454"/>
    <w:rsid w:val="00284ACC"/>
    <w:rsid w:val="00285097"/>
    <w:rsid w:val="002872BB"/>
    <w:rsid w:val="00291178"/>
    <w:rsid w:val="00296C56"/>
    <w:rsid w:val="002A0E78"/>
    <w:rsid w:val="002A1B5B"/>
    <w:rsid w:val="002A2D2D"/>
    <w:rsid w:val="002A505A"/>
    <w:rsid w:val="002A67E8"/>
    <w:rsid w:val="002B1CEA"/>
    <w:rsid w:val="002B336E"/>
    <w:rsid w:val="002B5457"/>
    <w:rsid w:val="002B6F61"/>
    <w:rsid w:val="002C7268"/>
    <w:rsid w:val="002D0C18"/>
    <w:rsid w:val="002D1A5F"/>
    <w:rsid w:val="002D7C4A"/>
    <w:rsid w:val="002E05E7"/>
    <w:rsid w:val="002E2618"/>
    <w:rsid w:val="002E2663"/>
    <w:rsid w:val="002E2866"/>
    <w:rsid w:val="002E2E5E"/>
    <w:rsid w:val="002E3C8F"/>
    <w:rsid w:val="002E4730"/>
    <w:rsid w:val="002E5A26"/>
    <w:rsid w:val="002E6B0D"/>
    <w:rsid w:val="002F661C"/>
    <w:rsid w:val="00300EF5"/>
    <w:rsid w:val="003017AE"/>
    <w:rsid w:val="0030288B"/>
    <w:rsid w:val="003039D6"/>
    <w:rsid w:val="00304595"/>
    <w:rsid w:val="00305D54"/>
    <w:rsid w:val="0031135C"/>
    <w:rsid w:val="003136D8"/>
    <w:rsid w:val="003152FF"/>
    <w:rsid w:val="0032486A"/>
    <w:rsid w:val="0033041B"/>
    <w:rsid w:val="00331A63"/>
    <w:rsid w:val="003333F6"/>
    <w:rsid w:val="0033653C"/>
    <w:rsid w:val="0033759F"/>
    <w:rsid w:val="00337C4F"/>
    <w:rsid w:val="00337C9E"/>
    <w:rsid w:val="00343002"/>
    <w:rsid w:val="003449DF"/>
    <w:rsid w:val="00351CF7"/>
    <w:rsid w:val="00352F33"/>
    <w:rsid w:val="00353E31"/>
    <w:rsid w:val="003568FC"/>
    <w:rsid w:val="00357552"/>
    <w:rsid w:val="00365D23"/>
    <w:rsid w:val="00373BB9"/>
    <w:rsid w:val="0038718F"/>
    <w:rsid w:val="00387E91"/>
    <w:rsid w:val="003928C0"/>
    <w:rsid w:val="00394670"/>
    <w:rsid w:val="00395911"/>
    <w:rsid w:val="003A2724"/>
    <w:rsid w:val="003B10C1"/>
    <w:rsid w:val="003B1EAD"/>
    <w:rsid w:val="003B5787"/>
    <w:rsid w:val="003B58BA"/>
    <w:rsid w:val="003B668C"/>
    <w:rsid w:val="003B7250"/>
    <w:rsid w:val="003C44D5"/>
    <w:rsid w:val="003C5BF5"/>
    <w:rsid w:val="003D2844"/>
    <w:rsid w:val="003D2914"/>
    <w:rsid w:val="003D54E4"/>
    <w:rsid w:val="003D5574"/>
    <w:rsid w:val="003D6BAE"/>
    <w:rsid w:val="003D7B73"/>
    <w:rsid w:val="003E14DB"/>
    <w:rsid w:val="003E2B60"/>
    <w:rsid w:val="003E6E2C"/>
    <w:rsid w:val="003F1A5F"/>
    <w:rsid w:val="003F3106"/>
    <w:rsid w:val="003F5280"/>
    <w:rsid w:val="003F5D7F"/>
    <w:rsid w:val="003F6C77"/>
    <w:rsid w:val="00402985"/>
    <w:rsid w:val="00404B9B"/>
    <w:rsid w:val="00412577"/>
    <w:rsid w:val="00413B1E"/>
    <w:rsid w:val="00414AD3"/>
    <w:rsid w:val="004150E3"/>
    <w:rsid w:val="0042200C"/>
    <w:rsid w:val="004235B9"/>
    <w:rsid w:val="004268AE"/>
    <w:rsid w:val="00431124"/>
    <w:rsid w:val="0043236C"/>
    <w:rsid w:val="004352FE"/>
    <w:rsid w:val="00436734"/>
    <w:rsid w:val="00440B2C"/>
    <w:rsid w:val="00447956"/>
    <w:rsid w:val="00447A9E"/>
    <w:rsid w:val="00447B91"/>
    <w:rsid w:val="00454A08"/>
    <w:rsid w:val="004564C1"/>
    <w:rsid w:val="00456A4C"/>
    <w:rsid w:val="00460B2F"/>
    <w:rsid w:val="00463FCB"/>
    <w:rsid w:val="00465BF3"/>
    <w:rsid w:val="0046697A"/>
    <w:rsid w:val="00466B2A"/>
    <w:rsid w:val="00470EED"/>
    <w:rsid w:val="00472905"/>
    <w:rsid w:val="00472F48"/>
    <w:rsid w:val="00476900"/>
    <w:rsid w:val="004778C2"/>
    <w:rsid w:val="00480848"/>
    <w:rsid w:val="004815AE"/>
    <w:rsid w:val="00481A62"/>
    <w:rsid w:val="00482D74"/>
    <w:rsid w:val="0048324E"/>
    <w:rsid w:val="0048332D"/>
    <w:rsid w:val="00484CB9"/>
    <w:rsid w:val="004931BF"/>
    <w:rsid w:val="0049458C"/>
    <w:rsid w:val="004976AC"/>
    <w:rsid w:val="004A0143"/>
    <w:rsid w:val="004A0F75"/>
    <w:rsid w:val="004A2B8E"/>
    <w:rsid w:val="004A4B31"/>
    <w:rsid w:val="004A4B57"/>
    <w:rsid w:val="004A5DC0"/>
    <w:rsid w:val="004B5838"/>
    <w:rsid w:val="004C0329"/>
    <w:rsid w:val="004C32EE"/>
    <w:rsid w:val="004C399D"/>
    <w:rsid w:val="004C45B8"/>
    <w:rsid w:val="004C654C"/>
    <w:rsid w:val="004D0DBB"/>
    <w:rsid w:val="004D177B"/>
    <w:rsid w:val="004E2BE7"/>
    <w:rsid w:val="004E2D41"/>
    <w:rsid w:val="004E2DD6"/>
    <w:rsid w:val="004E4121"/>
    <w:rsid w:val="004E47F6"/>
    <w:rsid w:val="004E5526"/>
    <w:rsid w:val="004F57BE"/>
    <w:rsid w:val="0050609D"/>
    <w:rsid w:val="0051751D"/>
    <w:rsid w:val="00522197"/>
    <w:rsid w:val="00525DC5"/>
    <w:rsid w:val="00533901"/>
    <w:rsid w:val="00544829"/>
    <w:rsid w:val="00547D1E"/>
    <w:rsid w:val="0055233A"/>
    <w:rsid w:val="00556E75"/>
    <w:rsid w:val="0055783C"/>
    <w:rsid w:val="005630B7"/>
    <w:rsid w:val="005644C6"/>
    <w:rsid w:val="00565540"/>
    <w:rsid w:val="00565C37"/>
    <w:rsid w:val="0057180D"/>
    <w:rsid w:val="00574A4A"/>
    <w:rsid w:val="005771BF"/>
    <w:rsid w:val="0058113C"/>
    <w:rsid w:val="005820ED"/>
    <w:rsid w:val="0058398B"/>
    <w:rsid w:val="00585F91"/>
    <w:rsid w:val="00593D5D"/>
    <w:rsid w:val="005968C9"/>
    <w:rsid w:val="005A2863"/>
    <w:rsid w:val="005A4A2B"/>
    <w:rsid w:val="005A5F89"/>
    <w:rsid w:val="005A6782"/>
    <w:rsid w:val="005B7785"/>
    <w:rsid w:val="005C6E8A"/>
    <w:rsid w:val="005D2122"/>
    <w:rsid w:val="005D2360"/>
    <w:rsid w:val="005D5BD7"/>
    <w:rsid w:val="005E29EF"/>
    <w:rsid w:val="005E3F60"/>
    <w:rsid w:val="005E63BE"/>
    <w:rsid w:val="005E6492"/>
    <w:rsid w:val="005E798F"/>
    <w:rsid w:val="005E7B10"/>
    <w:rsid w:val="005F1DE4"/>
    <w:rsid w:val="005F265B"/>
    <w:rsid w:val="005F31CB"/>
    <w:rsid w:val="005F395C"/>
    <w:rsid w:val="005F7C7D"/>
    <w:rsid w:val="00602AED"/>
    <w:rsid w:val="00602B1F"/>
    <w:rsid w:val="00615080"/>
    <w:rsid w:val="00615CC7"/>
    <w:rsid w:val="00620067"/>
    <w:rsid w:val="00620A46"/>
    <w:rsid w:val="0062124A"/>
    <w:rsid w:val="00626528"/>
    <w:rsid w:val="006305B3"/>
    <w:rsid w:val="006409D0"/>
    <w:rsid w:val="0064120A"/>
    <w:rsid w:val="00641880"/>
    <w:rsid w:val="00643647"/>
    <w:rsid w:val="006440D3"/>
    <w:rsid w:val="00644D52"/>
    <w:rsid w:val="006475C7"/>
    <w:rsid w:val="00651BD7"/>
    <w:rsid w:val="00654CE3"/>
    <w:rsid w:val="0065516B"/>
    <w:rsid w:val="006555A3"/>
    <w:rsid w:val="00670799"/>
    <w:rsid w:val="00671359"/>
    <w:rsid w:val="00672942"/>
    <w:rsid w:val="00683501"/>
    <w:rsid w:val="00684285"/>
    <w:rsid w:val="0068563A"/>
    <w:rsid w:val="006856A5"/>
    <w:rsid w:val="0068650C"/>
    <w:rsid w:val="00690B91"/>
    <w:rsid w:val="006916B3"/>
    <w:rsid w:val="006924E1"/>
    <w:rsid w:val="006978A6"/>
    <w:rsid w:val="006A2057"/>
    <w:rsid w:val="006A24A4"/>
    <w:rsid w:val="006A2AF3"/>
    <w:rsid w:val="006A3E0F"/>
    <w:rsid w:val="006A4C65"/>
    <w:rsid w:val="006B01D3"/>
    <w:rsid w:val="006B0E39"/>
    <w:rsid w:val="006B1331"/>
    <w:rsid w:val="006B47E9"/>
    <w:rsid w:val="006B54DB"/>
    <w:rsid w:val="006B5B9E"/>
    <w:rsid w:val="006B7D32"/>
    <w:rsid w:val="006B7FCC"/>
    <w:rsid w:val="006C0462"/>
    <w:rsid w:val="006C0A7D"/>
    <w:rsid w:val="006C165A"/>
    <w:rsid w:val="006C1E52"/>
    <w:rsid w:val="006C202C"/>
    <w:rsid w:val="006C4782"/>
    <w:rsid w:val="006C6149"/>
    <w:rsid w:val="006C6631"/>
    <w:rsid w:val="006C78CA"/>
    <w:rsid w:val="006C7A3C"/>
    <w:rsid w:val="006D1747"/>
    <w:rsid w:val="006D2278"/>
    <w:rsid w:val="006D6597"/>
    <w:rsid w:val="006E3473"/>
    <w:rsid w:val="006E46BD"/>
    <w:rsid w:val="006E5A3B"/>
    <w:rsid w:val="006E7500"/>
    <w:rsid w:val="006E75FC"/>
    <w:rsid w:val="006F1BB3"/>
    <w:rsid w:val="006F36CD"/>
    <w:rsid w:val="006F4AFB"/>
    <w:rsid w:val="006F4BF0"/>
    <w:rsid w:val="006F4BFB"/>
    <w:rsid w:val="006F5A1A"/>
    <w:rsid w:val="006F70B6"/>
    <w:rsid w:val="0070134D"/>
    <w:rsid w:val="00703460"/>
    <w:rsid w:val="007034C6"/>
    <w:rsid w:val="00703B00"/>
    <w:rsid w:val="00711311"/>
    <w:rsid w:val="00712BD8"/>
    <w:rsid w:val="007221BB"/>
    <w:rsid w:val="007228A0"/>
    <w:rsid w:val="0072348F"/>
    <w:rsid w:val="00723D87"/>
    <w:rsid w:val="007276AC"/>
    <w:rsid w:val="00730B03"/>
    <w:rsid w:val="0073201C"/>
    <w:rsid w:val="00734A64"/>
    <w:rsid w:val="0073569F"/>
    <w:rsid w:val="007446CB"/>
    <w:rsid w:val="0074759D"/>
    <w:rsid w:val="00752CFF"/>
    <w:rsid w:val="00753A06"/>
    <w:rsid w:val="007549A2"/>
    <w:rsid w:val="00754A9B"/>
    <w:rsid w:val="007566C1"/>
    <w:rsid w:val="007571E7"/>
    <w:rsid w:val="00762CB5"/>
    <w:rsid w:val="007636F0"/>
    <w:rsid w:val="007639AB"/>
    <w:rsid w:val="007663ED"/>
    <w:rsid w:val="00766E47"/>
    <w:rsid w:val="007671A2"/>
    <w:rsid w:val="00772CC3"/>
    <w:rsid w:val="007730C7"/>
    <w:rsid w:val="00775CA0"/>
    <w:rsid w:val="0077620B"/>
    <w:rsid w:val="00777C61"/>
    <w:rsid w:val="00781661"/>
    <w:rsid w:val="0078186A"/>
    <w:rsid w:val="00782FBA"/>
    <w:rsid w:val="00784179"/>
    <w:rsid w:val="007843F3"/>
    <w:rsid w:val="00792572"/>
    <w:rsid w:val="00793ACB"/>
    <w:rsid w:val="007A2888"/>
    <w:rsid w:val="007A4CF5"/>
    <w:rsid w:val="007A6BC1"/>
    <w:rsid w:val="007B0A12"/>
    <w:rsid w:val="007B115F"/>
    <w:rsid w:val="007B2180"/>
    <w:rsid w:val="007B245C"/>
    <w:rsid w:val="007B3B28"/>
    <w:rsid w:val="007B753B"/>
    <w:rsid w:val="007C078B"/>
    <w:rsid w:val="007C0C88"/>
    <w:rsid w:val="007C2707"/>
    <w:rsid w:val="007C2F5E"/>
    <w:rsid w:val="007C576C"/>
    <w:rsid w:val="007C5AD6"/>
    <w:rsid w:val="007D15C8"/>
    <w:rsid w:val="007D1D00"/>
    <w:rsid w:val="007D2AFE"/>
    <w:rsid w:val="007D5943"/>
    <w:rsid w:val="007E00A7"/>
    <w:rsid w:val="007E2CDB"/>
    <w:rsid w:val="007E3147"/>
    <w:rsid w:val="007E7DFD"/>
    <w:rsid w:val="007E7FAF"/>
    <w:rsid w:val="007F14A3"/>
    <w:rsid w:val="007F4E39"/>
    <w:rsid w:val="007F6F9B"/>
    <w:rsid w:val="007F7D48"/>
    <w:rsid w:val="008000A2"/>
    <w:rsid w:val="008015C0"/>
    <w:rsid w:val="00803109"/>
    <w:rsid w:val="0080606A"/>
    <w:rsid w:val="0081403F"/>
    <w:rsid w:val="008315C8"/>
    <w:rsid w:val="008322E8"/>
    <w:rsid w:val="008332ED"/>
    <w:rsid w:val="008341E8"/>
    <w:rsid w:val="00843AB8"/>
    <w:rsid w:val="00844518"/>
    <w:rsid w:val="00844961"/>
    <w:rsid w:val="00845A3C"/>
    <w:rsid w:val="00847BE4"/>
    <w:rsid w:val="00851104"/>
    <w:rsid w:val="00852120"/>
    <w:rsid w:val="00853498"/>
    <w:rsid w:val="00856B31"/>
    <w:rsid w:val="00857944"/>
    <w:rsid w:val="00862480"/>
    <w:rsid w:val="00862507"/>
    <w:rsid w:val="00862869"/>
    <w:rsid w:val="00863A6B"/>
    <w:rsid w:val="00867D14"/>
    <w:rsid w:val="00871515"/>
    <w:rsid w:val="008728EA"/>
    <w:rsid w:val="00872B13"/>
    <w:rsid w:val="0087491A"/>
    <w:rsid w:val="0087589B"/>
    <w:rsid w:val="00881C69"/>
    <w:rsid w:val="00882618"/>
    <w:rsid w:val="00883C78"/>
    <w:rsid w:val="00884799"/>
    <w:rsid w:val="008856F6"/>
    <w:rsid w:val="00890659"/>
    <w:rsid w:val="00891AC8"/>
    <w:rsid w:val="00891D02"/>
    <w:rsid w:val="00894148"/>
    <w:rsid w:val="00896B3F"/>
    <w:rsid w:val="008A1429"/>
    <w:rsid w:val="008A3BEB"/>
    <w:rsid w:val="008A499B"/>
    <w:rsid w:val="008B5278"/>
    <w:rsid w:val="008B65F0"/>
    <w:rsid w:val="008C0913"/>
    <w:rsid w:val="008C1820"/>
    <w:rsid w:val="008C1E75"/>
    <w:rsid w:val="008C533A"/>
    <w:rsid w:val="008C5499"/>
    <w:rsid w:val="008D0D68"/>
    <w:rsid w:val="008D650F"/>
    <w:rsid w:val="008E4AA5"/>
    <w:rsid w:val="008E4FBA"/>
    <w:rsid w:val="008E6EF7"/>
    <w:rsid w:val="008E6F2F"/>
    <w:rsid w:val="008F01B9"/>
    <w:rsid w:val="008F25B2"/>
    <w:rsid w:val="008F282D"/>
    <w:rsid w:val="008F5357"/>
    <w:rsid w:val="008F617C"/>
    <w:rsid w:val="008F631B"/>
    <w:rsid w:val="008F7B4D"/>
    <w:rsid w:val="0090141E"/>
    <w:rsid w:val="00901C6A"/>
    <w:rsid w:val="00901DBF"/>
    <w:rsid w:val="00907C57"/>
    <w:rsid w:val="00907CEB"/>
    <w:rsid w:val="00910D83"/>
    <w:rsid w:val="00913751"/>
    <w:rsid w:val="0091405D"/>
    <w:rsid w:val="0092021C"/>
    <w:rsid w:val="00922808"/>
    <w:rsid w:val="009230C9"/>
    <w:rsid w:val="00925183"/>
    <w:rsid w:val="009251FA"/>
    <w:rsid w:val="00931019"/>
    <w:rsid w:val="009320AC"/>
    <w:rsid w:val="009323B8"/>
    <w:rsid w:val="0093259B"/>
    <w:rsid w:val="00932818"/>
    <w:rsid w:val="00940984"/>
    <w:rsid w:val="00940EF5"/>
    <w:rsid w:val="0094261F"/>
    <w:rsid w:val="00955FD6"/>
    <w:rsid w:val="009575FA"/>
    <w:rsid w:val="00961674"/>
    <w:rsid w:val="00964BB1"/>
    <w:rsid w:val="009701DD"/>
    <w:rsid w:val="00972515"/>
    <w:rsid w:val="00973102"/>
    <w:rsid w:val="00974216"/>
    <w:rsid w:val="00975B16"/>
    <w:rsid w:val="00976969"/>
    <w:rsid w:val="00977158"/>
    <w:rsid w:val="00981E13"/>
    <w:rsid w:val="009829E6"/>
    <w:rsid w:val="009838B0"/>
    <w:rsid w:val="0098629A"/>
    <w:rsid w:val="00986D3A"/>
    <w:rsid w:val="0099164D"/>
    <w:rsid w:val="00991AE2"/>
    <w:rsid w:val="0099315D"/>
    <w:rsid w:val="009977E2"/>
    <w:rsid w:val="009977FC"/>
    <w:rsid w:val="009A367E"/>
    <w:rsid w:val="009A4A20"/>
    <w:rsid w:val="009A4CC3"/>
    <w:rsid w:val="009A736B"/>
    <w:rsid w:val="009A750B"/>
    <w:rsid w:val="009C0E03"/>
    <w:rsid w:val="009C1ACB"/>
    <w:rsid w:val="009C4D18"/>
    <w:rsid w:val="009C6195"/>
    <w:rsid w:val="009D17A1"/>
    <w:rsid w:val="009D4C5C"/>
    <w:rsid w:val="009D6788"/>
    <w:rsid w:val="009E4D78"/>
    <w:rsid w:val="009F12DE"/>
    <w:rsid w:val="009F2D8D"/>
    <w:rsid w:val="009F4154"/>
    <w:rsid w:val="009F5CE1"/>
    <w:rsid w:val="00A00816"/>
    <w:rsid w:val="00A012E4"/>
    <w:rsid w:val="00A01C48"/>
    <w:rsid w:val="00A06DD0"/>
    <w:rsid w:val="00A07042"/>
    <w:rsid w:val="00A1118A"/>
    <w:rsid w:val="00A123BB"/>
    <w:rsid w:val="00A12678"/>
    <w:rsid w:val="00A14E22"/>
    <w:rsid w:val="00A21E41"/>
    <w:rsid w:val="00A22C91"/>
    <w:rsid w:val="00A233EC"/>
    <w:rsid w:val="00A3485E"/>
    <w:rsid w:val="00A3575C"/>
    <w:rsid w:val="00A363C0"/>
    <w:rsid w:val="00A377DD"/>
    <w:rsid w:val="00A41288"/>
    <w:rsid w:val="00A4150A"/>
    <w:rsid w:val="00A41BFE"/>
    <w:rsid w:val="00A428D2"/>
    <w:rsid w:val="00A442B4"/>
    <w:rsid w:val="00A451BE"/>
    <w:rsid w:val="00A45D0D"/>
    <w:rsid w:val="00A5646A"/>
    <w:rsid w:val="00A60C2F"/>
    <w:rsid w:val="00A61509"/>
    <w:rsid w:val="00A622B0"/>
    <w:rsid w:val="00A6490E"/>
    <w:rsid w:val="00A65DB9"/>
    <w:rsid w:val="00A7530D"/>
    <w:rsid w:val="00A77076"/>
    <w:rsid w:val="00A8011E"/>
    <w:rsid w:val="00A828A1"/>
    <w:rsid w:val="00A8382C"/>
    <w:rsid w:val="00A83A7B"/>
    <w:rsid w:val="00A84344"/>
    <w:rsid w:val="00A8556A"/>
    <w:rsid w:val="00A862BF"/>
    <w:rsid w:val="00A86D10"/>
    <w:rsid w:val="00A86D47"/>
    <w:rsid w:val="00A91596"/>
    <w:rsid w:val="00A921C4"/>
    <w:rsid w:val="00AA0906"/>
    <w:rsid w:val="00AA3511"/>
    <w:rsid w:val="00AA5BC3"/>
    <w:rsid w:val="00AB1ABD"/>
    <w:rsid w:val="00AB43AD"/>
    <w:rsid w:val="00AB7294"/>
    <w:rsid w:val="00AC2587"/>
    <w:rsid w:val="00AC59B3"/>
    <w:rsid w:val="00AC59C9"/>
    <w:rsid w:val="00AC6975"/>
    <w:rsid w:val="00AC7D61"/>
    <w:rsid w:val="00AD16CE"/>
    <w:rsid w:val="00AD2663"/>
    <w:rsid w:val="00AD6835"/>
    <w:rsid w:val="00AD6C2A"/>
    <w:rsid w:val="00AD6F90"/>
    <w:rsid w:val="00AE0002"/>
    <w:rsid w:val="00AE06A9"/>
    <w:rsid w:val="00AE0C44"/>
    <w:rsid w:val="00AF0755"/>
    <w:rsid w:val="00AF0FEF"/>
    <w:rsid w:val="00AF5195"/>
    <w:rsid w:val="00AF5A35"/>
    <w:rsid w:val="00B0736F"/>
    <w:rsid w:val="00B111FF"/>
    <w:rsid w:val="00B1142A"/>
    <w:rsid w:val="00B138A6"/>
    <w:rsid w:val="00B1499A"/>
    <w:rsid w:val="00B14B64"/>
    <w:rsid w:val="00B204F7"/>
    <w:rsid w:val="00B20BC6"/>
    <w:rsid w:val="00B23AFE"/>
    <w:rsid w:val="00B23D2B"/>
    <w:rsid w:val="00B24248"/>
    <w:rsid w:val="00B26612"/>
    <w:rsid w:val="00B30EC7"/>
    <w:rsid w:val="00B313A2"/>
    <w:rsid w:val="00B33BC7"/>
    <w:rsid w:val="00B35744"/>
    <w:rsid w:val="00B40FC8"/>
    <w:rsid w:val="00B41139"/>
    <w:rsid w:val="00B43421"/>
    <w:rsid w:val="00B44C95"/>
    <w:rsid w:val="00B46AEE"/>
    <w:rsid w:val="00B4777C"/>
    <w:rsid w:val="00B47877"/>
    <w:rsid w:val="00B5131C"/>
    <w:rsid w:val="00B516E1"/>
    <w:rsid w:val="00B517F2"/>
    <w:rsid w:val="00B555C7"/>
    <w:rsid w:val="00B567B5"/>
    <w:rsid w:val="00B6597C"/>
    <w:rsid w:val="00B65D8C"/>
    <w:rsid w:val="00B66EC5"/>
    <w:rsid w:val="00B6799F"/>
    <w:rsid w:val="00B7232F"/>
    <w:rsid w:val="00B74E22"/>
    <w:rsid w:val="00B75A7D"/>
    <w:rsid w:val="00B8226E"/>
    <w:rsid w:val="00B82F5B"/>
    <w:rsid w:val="00B836D6"/>
    <w:rsid w:val="00B91EB7"/>
    <w:rsid w:val="00B925F6"/>
    <w:rsid w:val="00B93509"/>
    <w:rsid w:val="00B94523"/>
    <w:rsid w:val="00B95C93"/>
    <w:rsid w:val="00B971E9"/>
    <w:rsid w:val="00B97493"/>
    <w:rsid w:val="00BB0C70"/>
    <w:rsid w:val="00BB4613"/>
    <w:rsid w:val="00BB5492"/>
    <w:rsid w:val="00BB65E2"/>
    <w:rsid w:val="00BB6DA2"/>
    <w:rsid w:val="00BB6F28"/>
    <w:rsid w:val="00BC1ECB"/>
    <w:rsid w:val="00BC3C42"/>
    <w:rsid w:val="00BD1F0C"/>
    <w:rsid w:val="00BD28B9"/>
    <w:rsid w:val="00BD3F61"/>
    <w:rsid w:val="00BD497B"/>
    <w:rsid w:val="00BD4E31"/>
    <w:rsid w:val="00BD607B"/>
    <w:rsid w:val="00BE39D5"/>
    <w:rsid w:val="00BE3A27"/>
    <w:rsid w:val="00BF0E0D"/>
    <w:rsid w:val="00BF27C9"/>
    <w:rsid w:val="00BF314D"/>
    <w:rsid w:val="00BF345A"/>
    <w:rsid w:val="00BF3F7D"/>
    <w:rsid w:val="00BF4848"/>
    <w:rsid w:val="00BF6A0F"/>
    <w:rsid w:val="00BF7032"/>
    <w:rsid w:val="00BF7DEE"/>
    <w:rsid w:val="00C00685"/>
    <w:rsid w:val="00C02A11"/>
    <w:rsid w:val="00C02BD7"/>
    <w:rsid w:val="00C061DF"/>
    <w:rsid w:val="00C11D03"/>
    <w:rsid w:val="00C1278A"/>
    <w:rsid w:val="00C1599A"/>
    <w:rsid w:val="00C162D2"/>
    <w:rsid w:val="00C17900"/>
    <w:rsid w:val="00C23F7F"/>
    <w:rsid w:val="00C25A56"/>
    <w:rsid w:val="00C25B96"/>
    <w:rsid w:val="00C25D94"/>
    <w:rsid w:val="00C25E7B"/>
    <w:rsid w:val="00C308DC"/>
    <w:rsid w:val="00C310DF"/>
    <w:rsid w:val="00C323CC"/>
    <w:rsid w:val="00C34B85"/>
    <w:rsid w:val="00C34DD1"/>
    <w:rsid w:val="00C351F6"/>
    <w:rsid w:val="00C3637D"/>
    <w:rsid w:val="00C36BB1"/>
    <w:rsid w:val="00C40512"/>
    <w:rsid w:val="00C405BE"/>
    <w:rsid w:val="00C43713"/>
    <w:rsid w:val="00C45B16"/>
    <w:rsid w:val="00C4613E"/>
    <w:rsid w:val="00C46527"/>
    <w:rsid w:val="00C5060C"/>
    <w:rsid w:val="00C50BBF"/>
    <w:rsid w:val="00C50FD3"/>
    <w:rsid w:val="00C51A59"/>
    <w:rsid w:val="00C531B9"/>
    <w:rsid w:val="00C55A80"/>
    <w:rsid w:val="00C56E42"/>
    <w:rsid w:val="00C578B9"/>
    <w:rsid w:val="00C678C2"/>
    <w:rsid w:val="00C74F02"/>
    <w:rsid w:val="00C7564D"/>
    <w:rsid w:val="00C82E3E"/>
    <w:rsid w:val="00C83F2A"/>
    <w:rsid w:val="00C84A5F"/>
    <w:rsid w:val="00C84FE7"/>
    <w:rsid w:val="00C8530A"/>
    <w:rsid w:val="00C955EF"/>
    <w:rsid w:val="00C95FB4"/>
    <w:rsid w:val="00C96722"/>
    <w:rsid w:val="00CA13BE"/>
    <w:rsid w:val="00CA250A"/>
    <w:rsid w:val="00CA3120"/>
    <w:rsid w:val="00CA4D13"/>
    <w:rsid w:val="00CA6950"/>
    <w:rsid w:val="00CA6C6A"/>
    <w:rsid w:val="00CB07AC"/>
    <w:rsid w:val="00CB2537"/>
    <w:rsid w:val="00CB42B2"/>
    <w:rsid w:val="00CC05AE"/>
    <w:rsid w:val="00CC0F73"/>
    <w:rsid w:val="00CC764E"/>
    <w:rsid w:val="00CD27C5"/>
    <w:rsid w:val="00CD2FF2"/>
    <w:rsid w:val="00CD4239"/>
    <w:rsid w:val="00CD5D98"/>
    <w:rsid w:val="00CE2280"/>
    <w:rsid w:val="00CE5893"/>
    <w:rsid w:val="00CE7091"/>
    <w:rsid w:val="00CF268C"/>
    <w:rsid w:val="00CF47D4"/>
    <w:rsid w:val="00CF5810"/>
    <w:rsid w:val="00CF5C29"/>
    <w:rsid w:val="00CF7F5D"/>
    <w:rsid w:val="00D000DC"/>
    <w:rsid w:val="00D006A9"/>
    <w:rsid w:val="00D0473C"/>
    <w:rsid w:val="00D1069D"/>
    <w:rsid w:val="00D121C7"/>
    <w:rsid w:val="00D15817"/>
    <w:rsid w:val="00D1691B"/>
    <w:rsid w:val="00D17B4D"/>
    <w:rsid w:val="00D207EB"/>
    <w:rsid w:val="00D20D42"/>
    <w:rsid w:val="00D223C6"/>
    <w:rsid w:val="00D22566"/>
    <w:rsid w:val="00D23963"/>
    <w:rsid w:val="00D2772D"/>
    <w:rsid w:val="00D32A04"/>
    <w:rsid w:val="00D34FC7"/>
    <w:rsid w:val="00D366F6"/>
    <w:rsid w:val="00D3734D"/>
    <w:rsid w:val="00D42A20"/>
    <w:rsid w:val="00D44135"/>
    <w:rsid w:val="00D47A21"/>
    <w:rsid w:val="00D52CC9"/>
    <w:rsid w:val="00D573BA"/>
    <w:rsid w:val="00D62854"/>
    <w:rsid w:val="00D638BE"/>
    <w:rsid w:val="00D66958"/>
    <w:rsid w:val="00D67F37"/>
    <w:rsid w:val="00D73732"/>
    <w:rsid w:val="00D746C5"/>
    <w:rsid w:val="00D74D20"/>
    <w:rsid w:val="00D807E0"/>
    <w:rsid w:val="00D83793"/>
    <w:rsid w:val="00D856CF"/>
    <w:rsid w:val="00D87656"/>
    <w:rsid w:val="00D87F5D"/>
    <w:rsid w:val="00D9263A"/>
    <w:rsid w:val="00DA0552"/>
    <w:rsid w:val="00DB0577"/>
    <w:rsid w:val="00DB1980"/>
    <w:rsid w:val="00DB2E60"/>
    <w:rsid w:val="00DB48C7"/>
    <w:rsid w:val="00DB5615"/>
    <w:rsid w:val="00DB73E3"/>
    <w:rsid w:val="00DC0AB7"/>
    <w:rsid w:val="00DC17D7"/>
    <w:rsid w:val="00DC7378"/>
    <w:rsid w:val="00DC7B27"/>
    <w:rsid w:val="00DD2F62"/>
    <w:rsid w:val="00DD47F7"/>
    <w:rsid w:val="00DD4A11"/>
    <w:rsid w:val="00DD6161"/>
    <w:rsid w:val="00DE019A"/>
    <w:rsid w:val="00DE2339"/>
    <w:rsid w:val="00DE4080"/>
    <w:rsid w:val="00DE7F1C"/>
    <w:rsid w:val="00DF38FE"/>
    <w:rsid w:val="00DF4A63"/>
    <w:rsid w:val="00E03829"/>
    <w:rsid w:val="00E0581E"/>
    <w:rsid w:val="00E107CB"/>
    <w:rsid w:val="00E108BB"/>
    <w:rsid w:val="00E10F51"/>
    <w:rsid w:val="00E11558"/>
    <w:rsid w:val="00E220D6"/>
    <w:rsid w:val="00E24209"/>
    <w:rsid w:val="00E3024B"/>
    <w:rsid w:val="00E31230"/>
    <w:rsid w:val="00E34690"/>
    <w:rsid w:val="00E34F72"/>
    <w:rsid w:val="00E40C49"/>
    <w:rsid w:val="00E410EE"/>
    <w:rsid w:val="00E42145"/>
    <w:rsid w:val="00E42A33"/>
    <w:rsid w:val="00E4578F"/>
    <w:rsid w:val="00E45DF8"/>
    <w:rsid w:val="00E46101"/>
    <w:rsid w:val="00E47A09"/>
    <w:rsid w:val="00E47A84"/>
    <w:rsid w:val="00E50B6F"/>
    <w:rsid w:val="00E5195D"/>
    <w:rsid w:val="00E52BB5"/>
    <w:rsid w:val="00E538FA"/>
    <w:rsid w:val="00E558FD"/>
    <w:rsid w:val="00E60EF5"/>
    <w:rsid w:val="00E61EEF"/>
    <w:rsid w:val="00E6477B"/>
    <w:rsid w:val="00E65356"/>
    <w:rsid w:val="00E6666D"/>
    <w:rsid w:val="00E85E73"/>
    <w:rsid w:val="00E86124"/>
    <w:rsid w:val="00E8648E"/>
    <w:rsid w:val="00E86E40"/>
    <w:rsid w:val="00E90511"/>
    <w:rsid w:val="00E9497A"/>
    <w:rsid w:val="00E94DEA"/>
    <w:rsid w:val="00E97DA8"/>
    <w:rsid w:val="00EA1768"/>
    <w:rsid w:val="00EA2B41"/>
    <w:rsid w:val="00EA30B3"/>
    <w:rsid w:val="00EB0AC5"/>
    <w:rsid w:val="00EB3A92"/>
    <w:rsid w:val="00EB3DE8"/>
    <w:rsid w:val="00EB4322"/>
    <w:rsid w:val="00EB5A0A"/>
    <w:rsid w:val="00EB5F7C"/>
    <w:rsid w:val="00EC6862"/>
    <w:rsid w:val="00EC7F8B"/>
    <w:rsid w:val="00ED0404"/>
    <w:rsid w:val="00ED4D84"/>
    <w:rsid w:val="00ED6492"/>
    <w:rsid w:val="00ED7C09"/>
    <w:rsid w:val="00EE331D"/>
    <w:rsid w:val="00EE3D79"/>
    <w:rsid w:val="00EE4E0A"/>
    <w:rsid w:val="00EF293E"/>
    <w:rsid w:val="00EF3FAA"/>
    <w:rsid w:val="00EF4272"/>
    <w:rsid w:val="00EF7A63"/>
    <w:rsid w:val="00EF7EFE"/>
    <w:rsid w:val="00F07F44"/>
    <w:rsid w:val="00F113D5"/>
    <w:rsid w:val="00F224D2"/>
    <w:rsid w:val="00F22742"/>
    <w:rsid w:val="00F22CDF"/>
    <w:rsid w:val="00F2372B"/>
    <w:rsid w:val="00F27599"/>
    <w:rsid w:val="00F3092E"/>
    <w:rsid w:val="00F32E15"/>
    <w:rsid w:val="00F3599F"/>
    <w:rsid w:val="00F36E94"/>
    <w:rsid w:val="00F44B08"/>
    <w:rsid w:val="00F459EC"/>
    <w:rsid w:val="00F47110"/>
    <w:rsid w:val="00F55BAB"/>
    <w:rsid w:val="00F560BB"/>
    <w:rsid w:val="00F56148"/>
    <w:rsid w:val="00F63EC0"/>
    <w:rsid w:val="00F65D84"/>
    <w:rsid w:val="00F7038A"/>
    <w:rsid w:val="00F70EE6"/>
    <w:rsid w:val="00F71783"/>
    <w:rsid w:val="00F72EE5"/>
    <w:rsid w:val="00F75839"/>
    <w:rsid w:val="00F84038"/>
    <w:rsid w:val="00F873B2"/>
    <w:rsid w:val="00F9335F"/>
    <w:rsid w:val="00F93964"/>
    <w:rsid w:val="00F97623"/>
    <w:rsid w:val="00FA3110"/>
    <w:rsid w:val="00FA4344"/>
    <w:rsid w:val="00FA699F"/>
    <w:rsid w:val="00FB3C27"/>
    <w:rsid w:val="00FB6BDB"/>
    <w:rsid w:val="00FD23DD"/>
    <w:rsid w:val="00FD25B2"/>
    <w:rsid w:val="00FE3230"/>
    <w:rsid w:val="00FF1B5A"/>
    <w:rsid w:val="00FF2DD6"/>
    <w:rsid w:val="00FF51BE"/>
    <w:rsid w:val="00FF5C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B96"/>
    <w:pPr>
      <w:suppressAutoHyphens/>
    </w:pPr>
    <w:rPr>
      <w:rFonts w:ascii="Calibri" w:eastAsia="Arial Unicode MS" w:hAnsi="Calibri" w:cs="Calibri"/>
      <w:color w:val="00000A"/>
      <w:kern w:val="1"/>
      <w:lang w:eastAsia="ar-SA"/>
    </w:rPr>
  </w:style>
  <w:style w:type="paragraph" w:styleId="1">
    <w:name w:val="heading 1"/>
    <w:basedOn w:val="a"/>
    <w:next w:val="a"/>
    <w:link w:val="10"/>
    <w:uiPriority w:val="9"/>
    <w:qFormat/>
    <w:rsid w:val="00C25B9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C25B9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C25B9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5B96"/>
    <w:rPr>
      <w:rFonts w:ascii="Cambria" w:eastAsia="Times New Roman" w:hAnsi="Cambria" w:cs="Times New Roman"/>
      <w:b/>
      <w:color w:val="00000A"/>
      <w:kern w:val="1"/>
      <w:sz w:val="32"/>
      <w:szCs w:val="20"/>
      <w:lang w:eastAsia="ru-RU"/>
    </w:rPr>
  </w:style>
  <w:style w:type="character" w:customStyle="1" w:styleId="20">
    <w:name w:val="Заголовок 2 Знак"/>
    <w:basedOn w:val="a0"/>
    <w:link w:val="2"/>
    <w:uiPriority w:val="9"/>
    <w:rsid w:val="00C25B96"/>
    <w:rPr>
      <w:rFonts w:ascii="Cambria" w:eastAsia="Times New Roman" w:hAnsi="Cambria" w:cs="Times New Roman"/>
      <w:b/>
      <w:color w:val="4F81BD"/>
      <w:sz w:val="26"/>
      <w:szCs w:val="20"/>
      <w:lang w:eastAsia="ru-RU"/>
    </w:rPr>
  </w:style>
  <w:style w:type="character" w:customStyle="1" w:styleId="30">
    <w:name w:val="Заголовок 3 Знак"/>
    <w:basedOn w:val="a0"/>
    <w:link w:val="3"/>
    <w:uiPriority w:val="9"/>
    <w:rsid w:val="00C25B96"/>
    <w:rPr>
      <w:rFonts w:ascii="Times New Roman" w:eastAsia="Times New Roman" w:hAnsi="Times New Roman" w:cs="Times New Roman"/>
      <w:b/>
      <w:i/>
      <w:sz w:val="28"/>
      <w:szCs w:val="20"/>
      <w:lang w:eastAsia="ru-RU"/>
    </w:rPr>
  </w:style>
  <w:style w:type="character" w:customStyle="1" w:styleId="WW8Num1z0">
    <w:name w:val="WW8Num1z0"/>
    <w:rsid w:val="00C25B96"/>
  </w:style>
  <w:style w:type="character" w:customStyle="1" w:styleId="WW8Num2z0">
    <w:name w:val="WW8Num2z0"/>
    <w:rsid w:val="00C25B96"/>
  </w:style>
  <w:style w:type="character" w:customStyle="1" w:styleId="WW8Num2z1">
    <w:name w:val="WW8Num2z1"/>
    <w:rsid w:val="00C25B96"/>
  </w:style>
  <w:style w:type="character" w:customStyle="1" w:styleId="WW8Num3z0">
    <w:name w:val="WW8Num3z0"/>
    <w:rsid w:val="00C25B96"/>
    <w:rPr>
      <w:rFonts w:ascii="Symbol" w:hAnsi="Symbol"/>
    </w:rPr>
  </w:style>
  <w:style w:type="character" w:customStyle="1" w:styleId="WW8Num3z1">
    <w:name w:val="WW8Num3z1"/>
    <w:rsid w:val="00C25B96"/>
    <w:rPr>
      <w:rFonts w:ascii="Courier New" w:hAnsi="Courier New"/>
    </w:rPr>
  </w:style>
  <w:style w:type="character" w:customStyle="1" w:styleId="WW8Num3z2">
    <w:name w:val="WW8Num3z2"/>
    <w:rsid w:val="00C25B96"/>
    <w:rPr>
      <w:rFonts w:ascii="Wingdings" w:hAnsi="Wingdings"/>
    </w:rPr>
  </w:style>
  <w:style w:type="character" w:customStyle="1" w:styleId="WW8Num4z0">
    <w:name w:val="WW8Num4z0"/>
    <w:rsid w:val="00C25B96"/>
    <w:rPr>
      <w:rFonts w:ascii="Symbol" w:hAnsi="Symbol"/>
    </w:rPr>
  </w:style>
  <w:style w:type="character" w:customStyle="1" w:styleId="WW8Num4z1">
    <w:name w:val="WW8Num4z1"/>
    <w:rsid w:val="00C25B96"/>
    <w:rPr>
      <w:rFonts w:ascii="Courier New" w:hAnsi="Courier New"/>
    </w:rPr>
  </w:style>
  <w:style w:type="character" w:customStyle="1" w:styleId="WW8Num4z2">
    <w:name w:val="WW8Num4z2"/>
    <w:rsid w:val="00C25B96"/>
    <w:rPr>
      <w:rFonts w:ascii="Wingdings" w:hAnsi="Wingdings"/>
    </w:rPr>
  </w:style>
  <w:style w:type="character" w:customStyle="1" w:styleId="WW8Num5z0">
    <w:name w:val="WW8Num5z0"/>
    <w:rsid w:val="00C25B96"/>
    <w:rPr>
      <w:rFonts w:ascii="Symbol" w:hAnsi="Symbol"/>
    </w:rPr>
  </w:style>
  <w:style w:type="character" w:customStyle="1" w:styleId="WW8Num5z1">
    <w:name w:val="WW8Num5z1"/>
    <w:rsid w:val="00C25B96"/>
    <w:rPr>
      <w:rFonts w:ascii="Courier New" w:hAnsi="Courier New"/>
    </w:rPr>
  </w:style>
  <w:style w:type="character" w:customStyle="1" w:styleId="WW8Num5z2">
    <w:name w:val="WW8Num5z2"/>
    <w:rsid w:val="00C25B96"/>
    <w:rPr>
      <w:rFonts w:ascii="Wingdings" w:hAnsi="Wingdings"/>
    </w:rPr>
  </w:style>
  <w:style w:type="character" w:customStyle="1" w:styleId="WW8Num6z0">
    <w:name w:val="WW8Num6z0"/>
    <w:rsid w:val="00C25B96"/>
  </w:style>
  <w:style w:type="character" w:customStyle="1" w:styleId="WW8Num7z0">
    <w:name w:val="WW8Num7z0"/>
    <w:rsid w:val="00C25B96"/>
    <w:rPr>
      <w:rFonts w:ascii="Symbol" w:hAnsi="Symbol"/>
    </w:rPr>
  </w:style>
  <w:style w:type="character" w:customStyle="1" w:styleId="WW8Num7z1">
    <w:name w:val="WW8Num7z1"/>
    <w:rsid w:val="00C25B96"/>
    <w:rPr>
      <w:rFonts w:ascii="Courier New" w:hAnsi="Courier New"/>
    </w:rPr>
  </w:style>
  <w:style w:type="character" w:customStyle="1" w:styleId="WW8Num7z2">
    <w:name w:val="WW8Num7z2"/>
    <w:rsid w:val="00C25B96"/>
    <w:rPr>
      <w:rFonts w:ascii="Wingdings" w:hAnsi="Wingdings"/>
    </w:rPr>
  </w:style>
  <w:style w:type="character" w:customStyle="1" w:styleId="WW8Num8z0">
    <w:name w:val="WW8Num8z0"/>
    <w:rsid w:val="00C25B96"/>
  </w:style>
  <w:style w:type="character" w:customStyle="1" w:styleId="WW8Num8z1">
    <w:name w:val="WW8Num8z1"/>
    <w:rsid w:val="00C25B96"/>
    <w:rPr>
      <w:rFonts w:ascii="Courier New" w:hAnsi="Courier New"/>
    </w:rPr>
  </w:style>
  <w:style w:type="character" w:customStyle="1" w:styleId="WW8Num8z2">
    <w:name w:val="WW8Num8z2"/>
    <w:rsid w:val="00C25B96"/>
    <w:rPr>
      <w:rFonts w:ascii="Wingdings" w:hAnsi="Wingdings"/>
    </w:rPr>
  </w:style>
  <w:style w:type="character" w:customStyle="1" w:styleId="WW8Num8z3">
    <w:name w:val="WW8Num8z3"/>
    <w:rsid w:val="00C25B96"/>
    <w:rPr>
      <w:rFonts w:ascii="Symbol" w:hAnsi="Symbol"/>
    </w:rPr>
  </w:style>
  <w:style w:type="character" w:customStyle="1" w:styleId="WW8Num9z0">
    <w:name w:val="WW8Num9z0"/>
    <w:rsid w:val="00C25B96"/>
    <w:rPr>
      <w:rFonts w:ascii="Symbol" w:hAnsi="Symbol"/>
    </w:rPr>
  </w:style>
  <w:style w:type="character" w:customStyle="1" w:styleId="WW8Num9z1">
    <w:name w:val="WW8Num9z1"/>
    <w:rsid w:val="00C25B96"/>
    <w:rPr>
      <w:rFonts w:ascii="Courier New" w:hAnsi="Courier New"/>
    </w:rPr>
  </w:style>
  <w:style w:type="character" w:customStyle="1" w:styleId="WW8Num9z2">
    <w:name w:val="WW8Num9z2"/>
    <w:rsid w:val="00C25B96"/>
    <w:rPr>
      <w:rFonts w:ascii="Wingdings" w:hAnsi="Wingdings"/>
    </w:rPr>
  </w:style>
  <w:style w:type="character" w:customStyle="1" w:styleId="WW8Num10z0">
    <w:name w:val="WW8Num10z0"/>
    <w:rsid w:val="00C25B96"/>
    <w:rPr>
      <w:rFonts w:ascii="Symbol" w:hAnsi="Symbol"/>
    </w:rPr>
  </w:style>
  <w:style w:type="character" w:customStyle="1" w:styleId="WW8Num10z1">
    <w:name w:val="WW8Num10z1"/>
    <w:rsid w:val="00C25B96"/>
    <w:rPr>
      <w:rFonts w:ascii="Courier New" w:hAnsi="Courier New"/>
    </w:rPr>
  </w:style>
  <w:style w:type="character" w:customStyle="1" w:styleId="WW8Num10z2">
    <w:name w:val="WW8Num10z2"/>
    <w:rsid w:val="00C25B96"/>
    <w:rPr>
      <w:rFonts w:ascii="Wingdings" w:hAnsi="Wingdings"/>
    </w:rPr>
  </w:style>
  <w:style w:type="character" w:customStyle="1" w:styleId="WW8Num11z0">
    <w:name w:val="WW8Num11z0"/>
    <w:rsid w:val="00C25B96"/>
    <w:rPr>
      <w:rFonts w:ascii="Symbol" w:hAnsi="Symbol"/>
    </w:rPr>
  </w:style>
  <w:style w:type="character" w:customStyle="1" w:styleId="WW8Num11z1">
    <w:name w:val="WW8Num11z1"/>
    <w:rsid w:val="00C25B96"/>
    <w:rPr>
      <w:rFonts w:ascii="Courier New" w:hAnsi="Courier New"/>
    </w:rPr>
  </w:style>
  <w:style w:type="character" w:customStyle="1" w:styleId="WW8Num11z2">
    <w:name w:val="WW8Num11z2"/>
    <w:rsid w:val="00C25B96"/>
    <w:rPr>
      <w:rFonts w:ascii="Wingdings" w:hAnsi="Wingdings"/>
    </w:rPr>
  </w:style>
  <w:style w:type="character" w:customStyle="1" w:styleId="WW8Num12z0">
    <w:name w:val="WW8Num12z0"/>
    <w:rsid w:val="00C25B96"/>
    <w:rPr>
      <w:rFonts w:ascii="Symbol" w:hAnsi="Symbol"/>
    </w:rPr>
  </w:style>
  <w:style w:type="character" w:customStyle="1" w:styleId="WW8Num12z1">
    <w:name w:val="WW8Num12z1"/>
    <w:rsid w:val="00C25B96"/>
    <w:rPr>
      <w:rFonts w:ascii="Courier New" w:hAnsi="Courier New"/>
    </w:rPr>
  </w:style>
  <w:style w:type="character" w:customStyle="1" w:styleId="WW8Num12z2">
    <w:name w:val="WW8Num12z2"/>
    <w:rsid w:val="00C25B96"/>
    <w:rPr>
      <w:rFonts w:ascii="Wingdings" w:hAnsi="Wingdings"/>
    </w:rPr>
  </w:style>
  <w:style w:type="character" w:customStyle="1" w:styleId="WW8Num13z0">
    <w:name w:val="WW8Num13z0"/>
    <w:rsid w:val="00C25B96"/>
    <w:rPr>
      <w:rFonts w:ascii="Wingdings" w:hAnsi="Wingdings"/>
    </w:rPr>
  </w:style>
  <w:style w:type="character" w:customStyle="1" w:styleId="WW8Num13z1">
    <w:name w:val="WW8Num13z1"/>
    <w:rsid w:val="00C25B96"/>
    <w:rPr>
      <w:rFonts w:ascii="Courier New" w:hAnsi="Courier New"/>
    </w:rPr>
  </w:style>
  <w:style w:type="character" w:customStyle="1" w:styleId="WW8Num13z3">
    <w:name w:val="WW8Num13z3"/>
    <w:rsid w:val="00C25B96"/>
    <w:rPr>
      <w:rFonts w:ascii="Symbol" w:hAnsi="Symbol"/>
    </w:rPr>
  </w:style>
  <w:style w:type="character" w:customStyle="1" w:styleId="WW8Num14z0">
    <w:name w:val="WW8Num14z0"/>
    <w:rsid w:val="00C25B96"/>
    <w:rPr>
      <w:rFonts w:ascii="Symbol" w:hAnsi="Symbol"/>
    </w:rPr>
  </w:style>
  <w:style w:type="character" w:customStyle="1" w:styleId="WW8Num14z1">
    <w:name w:val="WW8Num14z1"/>
    <w:rsid w:val="00C25B96"/>
    <w:rPr>
      <w:rFonts w:ascii="Courier New" w:hAnsi="Courier New"/>
    </w:rPr>
  </w:style>
  <w:style w:type="character" w:customStyle="1" w:styleId="WW8Num14z2">
    <w:name w:val="WW8Num14z2"/>
    <w:rsid w:val="00C25B96"/>
    <w:rPr>
      <w:rFonts w:ascii="Wingdings" w:hAnsi="Wingdings"/>
    </w:rPr>
  </w:style>
  <w:style w:type="character" w:customStyle="1" w:styleId="WW8Num15z0">
    <w:name w:val="WW8Num15z0"/>
    <w:rsid w:val="00C25B96"/>
    <w:rPr>
      <w:rFonts w:ascii="Symbol" w:hAnsi="Symbol"/>
    </w:rPr>
  </w:style>
  <w:style w:type="character" w:customStyle="1" w:styleId="WW8Num15z1">
    <w:name w:val="WW8Num15z1"/>
    <w:rsid w:val="00C25B96"/>
    <w:rPr>
      <w:rFonts w:ascii="Courier New" w:hAnsi="Courier New"/>
    </w:rPr>
  </w:style>
  <w:style w:type="character" w:customStyle="1" w:styleId="WW8Num15z2">
    <w:name w:val="WW8Num15z2"/>
    <w:rsid w:val="00C25B96"/>
    <w:rPr>
      <w:rFonts w:ascii="Wingdings" w:hAnsi="Wingdings"/>
    </w:rPr>
  </w:style>
  <w:style w:type="character" w:customStyle="1" w:styleId="WW8Num16z0">
    <w:name w:val="WW8Num16z0"/>
    <w:rsid w:val="00C25B96"/>
    <w:rPr>
      <w:rFonts w:ascii="Symbol" w:hAnsi="Symbol"/>
    </w:rPr>
  </w:style>
  <w:style w:type="character" w:customStyle="1" w:styleId="WW8Num16z1">
    <w:name w:val="WW8Num16z1"/>
    <w:rsid w:val="00C25B96"/>
    <w:rPr>
      <w:rFonts w:ascii="Courier New" w:hAnsi="Courier New"/>
    </w:rPr>
  </w:style>
  <w:style w:type="character" w:customStyle="1" w:styleId="WW8Num16z2">
    <w:name w:val="WW8Num16z2"/>
    <w:rsid w:val="00C25B96"/>
    <w:rPr>
      <w:rFonts w:ascii="Wingdings" w:hAnsi="Wingdings"/>
    </w:rPr>
  </w:style>
  <w:style w:type="character" w:customStyle="1" w:styleId="WW8Num17z0">
    <w:name w:val="WW8Num17z0"/>
    <w:rsid w:val="00C25B96"/>
    <w:rPr>
      <w:rFonts w:ascii="Symbol" w:hAnsi="Symbol"/>
      <w:sz w:val="28"/>
    </w:rPr>
  </w:style>
  <w:style w:type="character" w:customStyle="1" w:styleId="WW8Num17z1">
    <w:name w:val="WW8Num17z1"/>
    <w:rsid w:val="00C25B96"/>
    <w:rPr>
      <w:rFonts w:ascii="Courier New" w:hAnsi="Courier New"/>
    </w:rPr>
  </w:style>
  <w:style w:type="character" w:customStyle="1" w:styleId="WW8Num17z2">
    <w:name w:val="WW8Num17z2"/>
    <w:rsid w:val="00C25B96"/>
    <w:rPr>
      <w:rFonts w:ascii="Wingdings" w:hAnsi="Wingdings"/>
    </w:rPr>
  </w:style>
  <w:style w:type="character" w:customStyle="1" w:styleId="WW8Num18z0">
    <w:name w:val="WW8Num18z0"/>
    <w:rsid w:val="00C25B96"/>
    <w:rPr>
      <w:rFonts w:ascii="Symbol" w:hAnsi="Symbol"/>
    </w:rPr>
  </w:style>
  <w:style w:type="character" w:customStyle="1" w:styleId="WW8Num18z1">
    <w:name w:val="WW8Num18z1"/>
    <w:rsid w:val="00C25B96"/>
    <w:rPr>
      <w:rFonts w:ascii="Courier New" w:hAnsi="Courier New"/>
    </w:rPr>
  </w:style>
  <w:style w:type="character" w:customStyle="1" w:styleId="WW8Num18z2">
    <w:name w:val="WW8Num18z2"/>
    <w:rsid w:val="00C25B96"/>
    <w:rPr>
      <w:rFonts w:ascii="Wingdings" w:hAnsi="Wingdings"/>
    </w:rPr>
  </w:style>
  <w:style w:type="character" w:customStyle="1" w:styleId="WW8Num19z0">
    <w:name w:val="WW8Num19z0"/>
    <w:rsid w:val="00C25B96"/>
    <w:rPr>
      <w:rFonts w:ascii="Symbol" w:hAnsi="Symbol"/>
    </w:rPr>
  </w:style>
  <w:style w:type="character" w:customStyle="1" w:styleId="WW8Num19z1">
    <w:name w:val="WW8Num19z1"/>
    <w:rsid w:val="00C25B96"/>
    <w:rPr>
      <w:rFonts w:ascii="Courier New" w:hAnsi="Courier New"/>
    </w:rPr>
  </w:style>
  <w:style w:type="character" w:customStyle="1" w:styleId="WW8Num19z2">
    <w:name w:val="WW8Num19z2"/>
    <w:rsid w:val="00C25B96"/>
    <w:rPr>
      <w:rFonts w:ascii="Wingdings" w:hAnsi="Wingdings"/>
    </w:rPr>
  </w:style>
  <w:style w:type="character" w:customStyle="1" w:styleId="WW8Num20z0">
    <w:name w:val="WW8Num20z0"/>
    <w:rsid w:val="00C25B96"/>
    <w:rPr>
      <w:rFonts w:ascii="Symbol" w:hAnsi="Symbol"/>
    </w:rPr>
  </w:style>
  <w:style w:type="character" w:customStyle="1" w:styleId="WW8Num20z1">
    <w:name w:val="WW8Num20z1"/>
    <w:rsid w:val="00C25B96"/>
    <w:rPr>
      <w:rFonts w:ascii="Courier New" w:hAnsi="Courier New"/>
    </w:rPr>
  </w:style>
  <w:style w:type="character" w:customStyle="1" w:styleId="WW8Num20z2">
    <w:name w:val="WW8Num20z2"/>
    <w:rsid w:val="00C25B96"/>
    <w:rPr>
      <w:rFonts w:ascii="Wingdings" w:hAnsi="Wingdings"/>
    </w:rPr>
  </w:style>
  <w:style w:type="character" w:customStyle="1" w:styleId="WW8Num21z0">
    <w:name w:val="WW8Num21z0"/>
    <w:rsid w:val="00C25B96"/>
    <w:rPr>
      <w:rFonts w:ascii="Symbol" w:hAnsi="Symbol"/>
    </w:rPr>
  </w:style>
  <w:style w:type="character" w:customStyle="1" w:styleId="WW8Num21z1">
    <w:name w:val="WW8Num21z1"/>
    <w:rsid w:val="00C25B96"/>
    <w:rPr>
      <w:rFonts w:ascii="Courier New" w:hAnsi="Courier New"/>
    </w:rPr>
  </w:style>
  <w:style w:type="character" w:customStyle="1" w:styleId="WW8Num21z2">
    <w:name w:val="WW8Num21z2"/>
    <w:rsid w:val="00C25B96"/>
    <w:rPr>
      <w:rFonts w:ascii="Wingdings" w:hAnsi="Wingdings"/>
    </w:rPr>
  </w:style>
  <w:style w:type="character" w:customStyle="1" w:styleId="WW8Num22z0">
    <w:name w:val="WW8Num22z0"/>
    <w:rsid w:val="00C25B96"/>
  </w:style>
  <w:style w:type="character" w:customStyle="1" w:styleId="WW8Num23z0">
    <w:name w:val="WW8Num23z0"/>
    <w:rsid w:val="00C25B96"/>
    <w:rPr>
      <w:rFonts w:ascii="Symbol" w:hAnsi="Symbol"/>
    </w:rPr>
  </w:style>
  <w:style w:type="character" w:customStyle="1" w:styleId="WW8Num23z1">
    <w:name w:val="WW8Num23z1"/>
    <w:rsid w:val="00C25B96"/>
    <w:rPr>
      <w:rFonts w:ascii="Courier New" w:hAnsi="Courier New"/>
    </w:rPr>
  </w:style>
  <w:style w:type="character" w:customStyle="1" w:styleId="WW8Num23z2">
    <w:name w:val="WW8Num23z2"/>
    <w:rsid w:val="00C25B96"/>
    <w:rPr>
      <w:rFonts w:ascii="Wingdings" w:hAnsi="Wingdings"/>
    </w:rPr>
  </w:style>
  <w:style w:type="character" w:customStyle="1" w:styleId="WW8Num24z0">
    <w:name w:val="WW8Num24z0"/>
    <w:rsid w:val="00C25B96"/>
  </w:style>
  <w:style w:type="character" w:customStyle="1" w:styleId="WW8Num25z0">
    <w:name w:val="WW8Num25z0"/>
    <w:rsid w:val="00C25B96"/>
    <w:rPr>
      <w:rFonts w:ascii="Symbol" w:hAnsi="Symbol"/>
    </w:rPr>
  </w:style>
  <w:style w:type="character" w:customStyle="1" w:styleId="WW8Num25z1">
    <w:name w:val="WW8Num25z1"/>
    <w:rsid w:val="00C25B96"/>
    <w:rPr>
      <w:rFonts w:ascii="Courier New" w:hAnsi="Courier New"/>
    </w:rPr>
  </w:style>
  <w:style w:type="character" w:customStyle="1" w:styleId="WW8Num25z2">
    <w:name w:val="WW8Num25z2"/>
    <w:rsid w:val="00C25B96"/>
    <w:rPr>
      <w:rFonts w:ascii="Wingdings" w:hAnsi="Wingdings"/>
    </w:rPr>
  </w:style>
  <w:style w:type="character" w:customStyle="1" w:styleId="WW8Num26z0">
    <w:name w:val="WW8Num26z0"/>
    <w:rsid w:val="00C25B96"/>
    <w:rPr>
      <w:rFonts w:ascii="Symbol" w:hAnsi="Symbol"/>
      <w:sz w:val="28"/>
    </w:rPr>
  </w:style>
  <w:style w:type="character" w:customStyle="1" w:styleId="WW8Num26z1">
    <w:name w:val="WW8Num26z1"/>
    <w:rsid w:val="00C25B96"/>
    <w:rPr>
      <w:rFonts w:ascii="Courier New" w:hAnsi="Courier New"/>
    </w:rPr>
  </w:style>
  <w:style w:type="character" w:customStyle="1" w:styleId="WW8Num26z2">
    <w:name w:val="WW8Num26z2"/>
    <w:rsid w:val="00C25B96"/>
    <w:rPr>
      <w:rFonts w:ascii="Wingdings" w:hAnsi="Wingdings"/>
    </w:rPr>
  </w:style>
  <w:style w:type="character" w:customStyle="1" w:styleId="WW8Num27z0">
    <w:name w:val="WW8Num27z0"/>
    <w:rsid w:val="00C25B96"/>
    <w:rPr>
      <w:rFonts w:ascii="Symbol" w:hAnsi="Symbol"/>
    </w:rPr>
  </w:style>
  <w:style w:type="character" w:customStyle="1" w:styleId="WW8Num27z1">
    <w:name w:val="WW8Num27z1"/>
    <w:rsid w:val="00C25B96"/>
    <w:rPr>
      <w:rFonts w:ascii="Courier New" w:hAnsi="Courier New"/>
    </w:rPr>
  </w:style>
  <w:style w:type="character" w:customStyle="1" w:styleId="WW8Num27z2">
    <w:name w:val="WW8Num27z2"/>
    <w:rsid w:val="00C25B96"/>
    <w:rPr>
      <w:rFonts w:ascii="Wingdings" w:hAnsi="Wingdings"/>
    </w:rPr>
  </w:style>
  <w:style w:type="character" w:customStyle="1" w:styleId="WW8Num28z0">
    <w:name w:val="WW8Num28z0"/>
    <w:rsid w:val="00C25B96"/>
    <w:rPr>
      <w:rFonts w:ascii="Symbol" w:hAnsi="Symbol"/>
    </w:rPr>
  </w:style>
  <w:style w:type="character" w:customStyle="1" w:styleId="WW8Num28z1">
    <w:name w:val="WW8Num28z1"/>
    <w:rsid w:val="00C25B96"/>
    <w:rPr>
      <w:rFonts w:ascii="Courier New" w:hAnsi="Courier New"/>
    </w:rPr>
  </w:style>
  <w:style w:type="character" w:customStyle="1" w:styleId="WW8Num28z2">
    <w:name w:val="WW8Num28z2"/>
    <w:rsid w:val="00C25B96"/>
    <w:rPr>
      <w:rFonts w:ascii="Wingdings" w:hAnsi="Wingdings"/>
    </w:rPr>
  </w:style>
  <w:style w:type="character" w:customStyle="1" w:styleId="WW8Num29z0">
    <w:name w:val="WW8Num29z0"/>
    <w:rsid w:val="00C25B96"/>
    <w:rPr>
      <w:rFonts w:ascii="Symbol" w:hAnsi="Symbol"/>
    </w:rPr>
  </w:style>
  <w:style w:type="character" w:customStyle="1" w:styleId="WW8Num29z1">
    <w:name w:val="WW8Num29z1"/>
    <w:rsid w:val="00C25B96"/>
    <w:rPr>
      <w:rFonts w:ascii="Courier New" w:hAnsi="Courier New"/>
    </w:rPr>
  </w:style>
  <w:style w:type="character" w:customStyle="1" w:styleId="WW8Num29z2">
    <w:name w:val="WW8Num29z2"/>
    <w:rsid w:val="00C25B96"/>
    <w:rPr>
      <w:rFonts w:ascii="Wingdings" w:hAnsi="Wingdings"/>
    </w:rPr>
  </w:style>
  <w:style w:type="character" w:customStyle="1" w:styleId="WW8Num30z0">
    <w:name w:val="WW8Num30z0"/>
    <w:rsid w:val="00C25B96"/>
    <w:rPr>
      <w:rFonts w:ascii="Symbol" w:hAnsi="Symbol"/>
    </w:rPr>
  </w:style>
  <w:style w:type="character" w:customStyle="1" w:styleId="WW8Num30z1">
    <w:name w:val="WW8Num30z1"/>
    <w:rsid w:val="00C25B96"/>
    <w:rPr>
      <w:rFonts w:ascii="Courier New" w:hAnsi="Courier New"/>
    </w:rPr>
  </w:style>
  <w:style w:type="character" w:customStyle="1" w:styleId="WW8Num30z2">
    <w:name w:val="WW8Num30z2"/>
    <w:rsid w:val="00C25B96"/>
    <w:rPr>
      <w:rFonts w:ascii="Wingdings" w:hAnsi="Wingdings"/>
    </w:rPr>
  </w:style>
  <w:style w:type="character" w:customStyle="1" w:styleId="WW8Num31z0">
    <w:name w:val="WW8Num31z0"/>
    <w:rsid w:val="00C25B96"/>
    <w:rPr>
      <w:rFonts w:ascii="Symbol" w:hAnsi="Symbol"/>
      <w:color w:val="auto"/>
      <w:kern w:val="1"/>
      <w:sz w:val="28"/>
    </w:rPr>
  </w:style>
  <w:style w:type="character" w:customStyle="1" w:styleId="WW8Num31z1">
    <w:name w:val="WW8Num31z1"/>
    <w:rsid w:val="00C25B96"/>
    <w:rPr>
      <w:rFonts w:ascii="Courier New" w:hAnsi="Courier New"/>
      <w:sz w:val="20"/>
    </w:rPr>
  </w:style>
  <w:style w:type="character" w:customStyle="1" w:styleId="WW8Num31z2">
    <w:name w:val="WW8Num31z2"/>
    <w:rsid w:val="00C25B96"/>
    <w:rPr>
      <w:rFonts w:ascii="Wingdings" w:hAnsi="Wingdings"/>
      <w:sz w:val="20"/>
    </w:rPr>
  </w:style>
  <w:style w:type="character" w:customStyle="1" w:styleId="WW8Num32z0">
    <w:name w:val="WW8Num32z0"/>
    <w:rsid w:val="00C25B96"/>
  </w:style>
  <w:style w:type="character" w:customStyle="1" w:styleId="WW8Num33z0">
    <w:name w:val="WW8Num33z0"/>
    <w:rsid w:val="00C25B96"/>
    <w:rPr>
      <w:rFonts w:ascii="Symbol" w:hAnsi="Symbol"/>
    </w:rPr>
  </w:style>
  <w:style w:type="character" w:customStyle="1" w:styleId="WW8Num33z1">
    <w:name w:val="WW8Num33z1"/>
    <w:rsid w:val="00C25B96"/>
    <w:rPr>
      <w:rFonts w:ascii="Courier New" w:hAnsi="Courier New"/>
    </w:rPr>
  </w:style>
  <w:style w:type="character" w:customStyle="1" w:styleId="WW8Num33z2">
    <w:name w:val="WW8Num33z2"/>
    <w:rsid w:val="00C25B96"/>
    <w:rPr>
      <w:rFonts w:ascii="Wingdings" w:hAnsi="Wingdings"/>
    </w:rPr>
  </w:style>
  <w:style w:type="character" w:customStyle="1" w:styleId="WW8Num34z0">
    <w:name w:val="WW8Num34z0"/>
    <w:rsid w:val="00C25B96"/>
    <w:rPr>
      <w:rFonts w:ascii="Symbol" w:hAnsi="Symbol"/>
    </w:rPr>
  </w:style>
  <w:style w:type="character" w:customStyle="1" w:styleId="WW8Num34z1">
    <w:name w:val="WW8Num34z1"/>
    <w:rsid w:val="00C25B96"/>
    <w:rPr>
      <w:rFonts w:ascii="Courier New" w:hAnsi="Courier New"/>
    </w:rPr>
  </w:style>
  <w:style w:type="character" w:customStyle="1" w:styleId="WW8Num34z2">
    <w:name w:val="WW8Num34z2"/>
    <w:rsid w:val="00C25B96"/>
    <w:rPr>
      <w:rFonts w:ascii="Wingdings" w:hAnsi="Wingdings"/>
    </w:rPr>
  </w:style>
  <w:style w:type="character" w:customStyle="1" w:styleId="WW8Num35z0">
    <w:name w:val="WW8Num35z0"/>
    <w:rsid w:val="00C25B96"/>
    <w:rPr>
      <w:rFonts w:ascii="Symbol" w:hAnsi="Symbol"/>
    </w:rPr>
  </w:style>
  <w:style w:type="character" w:customStyle="1" w:styleId="WW8Num35z1">
    <w:name w:val="WW8Num35z1"/>
    <w:rsid w:val="00C25B96"/>
    <w:rPr>
      <w:rFonts w:ascii="Courier New" w:hAnsi="Courier New"/>
    </w:rPr>
  </w:style>
  <w:style w:type="character" w:customStyle="1" w:styleId="WW8Num35z2">
    <w:name w:val="WW8Num35z2"/>
    <w:rsid w:val="00C25B96"/>
    <w:rPr>
      <w:rFonts w:ascii="Wingdings" w:hAnsi="Wingdings"/>
    </w:rPr>
  </w:style>
  <w:style w:type="character" w:customStyle="1" w:styleId="WW8Num36z0">
    <w:name w:val="WW8Num36z0"/>
    <w:rsid w:val="00C25B96"/>
    <w:rPr>
      <w:rFonts w:ascii="Symbol" w:hAnsi="Symbol"/>
    </w:rPr>
  </w:style>
  <w:style w:type="character" w:customStyle="1" w:styleId="WW8Num36z1">
    <w:name w:val="WW8Num36z1"/>
    <w:rsid w:val="00C25B96"/>
    <w:rPr>
      <w:rFonts w:ascii="Courier New" w:hAnsi="Courier New"/>
    </w:rPr>
  </w:style>
  <w:style w:type="character" w:customStyle="1" w:styleId="WW8Num36z2">
    <w:name w:val="WW8Num36z2"/>
    <w:rsid w:val="00C25B96"/>
    <w:rPr>
      <w:rFonts w:ascii="Wingdings" w:hAnsi="Wingdings"/>
    </w:rPr>
  </w:style>
  <w:style w:type="character" w:customStyle="1" w:styleId="WW8Num37z0">
    <w:name w:val="WW8Num37z0"/>
    <w:rsid w:val="00C25B96"/>
    <w:rPr>
      <w:rFonts w:ascii="Symbol" w:hAnsi="Symbol"/>
    </w:rPr>
  </w:style>
  <w:style w:type="character" w:customStyle="1" w:styleId="WW8Num37z1">
    <w:name w:val="WW8Num37z1"/>
    <w:rsid w:val="00C25B96"/>
    <w:rPr>
      <w:rFonts w:ascii="Courier New" w:hAnsi="Courier New"/>
    </w:rPr>
  </w:style>
  <w:style w:type="character" w:customStyle="1" w:styleId="WW8Num37z2">
    <w:name w:val="WW8Num37z2"/>
    <w:rsid w:val="00C25B96"/>
    <w:rPr>
      <w:rFonts w:ascii="Wingdings" w:hAnsi="Wingdings"/>
    </w:rPr>
  </w:style>
  <w:style w:type="character" w:customStyle="1" w:styleId="WW8Num38z0">
    <w:name w:val="WW8Num38z0"/>
    <w:rsid w:val="00C25B96"/>
    <w:rPr>
      <w:rFonts w:ascii="Symbol" w:hAnsi="Symbol"/>
    </w:rPr>
  </w:style>
  <w:style w:type="character" w:customStyle="1" w:styleId="WW8Num38z1">
    <w:name w:val="WW8Num38z1"/>
    <w:rsid w:val="00C25B96"/>
    <w:rPr>
      <w:rFonts w:ascii="Courier New" w:hAnsi="Courier New"/>
    </w:rPr>
  </w:style>
  <w:style w:type="character" w:customStyle="1" w:styleId="WW8Num38z2">
    <w:name w:val="WW8Num38z2"/>
    <w:rsid w:val="00C25B96"/>
    <w:rPr>
      <w:rFonts w:ascii="Wingdings" w:hAnsi="Wingdings"/>
    </w:rPr>
  </w:style>
  <w:style w:type="character" w:customStyle="1" w:styleId="WW8Num39z0">
    <w:name w:val="WW8Num39z0"/>
    <w:rsid w:val="00C25B96"/>
    <w:rPr>
      <w:rFonts w:ascii="Symbol" w:hAnsi="Symbol"/>
    </w:rPr>
  </w:style>
  <w:style w:type="character" w:customStyle="1" w:styleId="WW8Num39z1">
    <w:name w:val="WW8Num39z1"/>
    <w:rsid w:val="00C25B96"/>
    <w:rPr>
      <w:rFonts w:ascii="Courier New" w:hAnsi="Courier New"/>
    </w:rPr>
  </w:style>
  <w:style w:type="character" w:customStyle="1" w:styleId="WW8Num39z2">
    <w:name w:val="WW8Num39z2"/>
    <w:rsid w:val="00C25B96"/>
    <w:rPr>
      <w:rFonts w:ascii="Wingdings" w:hAnsi="Wingdings"/>
    </w:rPr>
  </w:style>
  <w:style w:type="character" w:customStyle="1" w:styleId="WW8Num40z0">
    <w:name w:val="WW8Num40z0"/>
    <w:rsid w:val="00C25B96"/>
    <w:rPr>
      <w:rFonts w:ascii="Symbol" w:hAnsi="Symbol"/>
      <w:color w:val="auto"/>
      <w:sz w:val="28"/>
    </w:rPr>
  </w:style>
  <w:style w:type="character" w:customStyle="1" w:styleId="WW8Num40z1">
    <w:name w:val="WW8Num40z1"/>
    <w:rsid w:val="00C25B96"/>
    <w:rPr>
      <w:rFonts w:ascii="Courier New" w:hAnsi="Courier New"/>
    </w:rPr>
  </w:style>
  <w:style w:type="character" w:customStyle="1" w:styleId="WW8Num40z2">
    <w:name w:val="WW8Num40z2"/>
    <w:rsid w:val="00C25B96"/>
    <w:rPr>
      <w:rFonts w:ascii="Wingdings" w:hAnsi="Wingdings"/>
    </w:rPr>
  </w:style>
  <w:style w:type="character" w:customStyle="1" w:styleId="WW8Num41z0">
    <w:name w:val="WW8Num41z0"/>
    <w:rsid w:val="00C25B96"/>
    <w:rPr>
      <w:rFonts w:ascii="Times New Roman" w:hAnsi="Times New Roman"/>
    </w:rPr>
  </w:style>
  <w:style w:type="character" w:customStyle="1" w:styleId="WW8Num42z0">
    <w:name w:val="WW8Num42z0"/>
    <w:rsid w:val="00C25B96"/>
    <w:rPr>
      <w:rFonts w:ascii="Symbol" w:hAnsi="Symbol"/>
    </w:rPr>
  </w:style>
  <w:style w:type="character" w:customStyle="1" w:styleId="WW8Num42z1">
    <w:name w:val="WW8Num42z1"/>
    <w:rsid w:val="00C25B96"/>
    <w:rPr>
      <w:rFonts w:ascii="Courier New" w:hAnsi="Courier New"/>
    </w:rPr>
  </w:style>
  <w:style w:type="character" w:customStyle="1" w:styleId="WW8Num42z2">
    <w:name w:val="WW8Num42z2"/>
    <w:rsid w:val="00C25B96"/>
    <w:rPr>
      <w:rFonts w:ascii="Wingdings" w:hAnsi="Wingdings"/>
    </w:rPr>
  </w:style>
  <w:style w:type="character" w:customStyle="1" w:styleId="WW8Num43z0">
    <w:name w:val="WW8Num43z0"/>
    <w:rsid w:val="00C25B96"/>
    <w:rPr>
      <w:rFonts w:ascii="Symbol" w:hAnsi="Symbol"/>
    </w:rPr>
  </w:style>
  <w:style w:type="character" w:customStyle="1" w:styleId="WW8Num43z1">
    <w:name w:val="WW8Num43z1"/>
    <w:rsid w:val="00C25B96"/>
    <w:rPr>
      <w:rFonts w:ascii="Courier New" w:hAnsi="Courier New"/>
    </w:rPr>
  </w:style>
  <w:style w:type="character" w:customStyle="1" w:styleId="WW8Num43z2">
    <w:name w:val="WW8Num43z2"/>
    <w:rsid w:val="00C25B96"/>
    <w:rPr>
      <w:rFonts w:ascii="Wingdings" w:hAnsi="Wingdings"/>
    </w:rPr>
  </w:style>
  <w:style w:type="character" w:customStyle="1" w:styleId="WW8Num44z0">
    <w:name w:val="WW8Num44z0"/>
    <w:rsid w:val="00C25B96"/>
  </w:style>
  <w:style w:type="character" w:customStyle="1" w:styleId="WW8Num45z0">
    <w:name w:val="WW8Num45z0"/>
    <w:rsid w:val="00C25B96"/>
  </w:style>
  <w:style w:type="character" w:customStyle="1" w:styleId="WW8Num45z1">
    <w:name w:val="WW8Num45z1"/>
    <w:rsid w:val="00C25B96"/>
    <w:rPr>
      <w:rFonts w:ascii="Courier New" w:hAnsi="Courier New"/>
    </w:rPr>
  </w:style>
  <w:style w:type="character" w:customStyle="1" w:styleId="WW8Num45z2">
    <w:name w:val="WW8Num45z2"/>
    <w:rsid w:val="00C25B96"/>
    <w:rPr>
      <w:rFonts w:ascii="Wingdings" w:hAnsi="Wingdings"/>
    </w:rPr>
  </w:style>
  <w:style w:type="character" w:customStyle="1" w:styleId="WW8Num45z3">
    <w:name w:val="WW8Num45z3"/>
    <w:rsid w:val="00C25B96"/>
    <w:rPr>
      <w:rFonts w:ascii="Symbol" w:hAnsi="Symbol"/>
    </w:rPr>
  </w:style>
  <w:style w:type="character" w:customStyle="1" w:styleId="WW8Num46z0">
    <w:name w:val="WW8Num46z0"/>
    <w:rsid w:val="00C25B96"/>
  </w:style>
  <w:style w:type="character" w:customStyle="1" w:styleId="WW8Num46z1">
    <w:name w:val="WW8Num46z1"/>
    <w:rsid w:val="00C25B96"/>
  </w:style>
  <w:style w:type="character" w:customStyle="1" w:styleId="WW8Num47z0">
    <w:name w:val="WW8Num47z0"/>
    <w:rsid w:val="00C25B96"/>
    <w:rPr>
      <w:rFonts w:ascii="Symbol" w:hAnsi="Symbol"/>
    </w:rPr>
  </w:style>
  <w:style w:type="character" w:customStyle="1" w:styleId="WW8Num47z1">
    <w:name w:val="WW8Num47z1"/>
    <w:rsid w:val="00C25B96"/>
    <w:rPr>
      <w:rFonts w:ascii="Courier New" w:hAnsi="Courier New"/>
    </w:rPr>
  </w:style>
  <w:style w:type="character" w:customStyle="1" w:styleId="WW8Num47z2">
    <w:name w:val="WW8Num47z2"/>
    <w:rsid w:val="00C25B96"/>
    <w:rPr>
      <w:rFonts w:ascii="Wingdings" w:hAnsi="Wingdings"/>
    </w:rPr>
  </w:style>
  <w:style w:type="character" w:customStyle="1" w:styleId="WW8Num48z0">
    <w:name w:val="WW8Num48z0"/>
    <w:rsid w:val="00C25B96"/>
  </w:style>
  <w:style w:type="character" w:customStyle="1" w:styleId="WW8Num49z0">
    <w:name w:val="WW8Num49z0"/>
    <w:rsid w:val="00C25B96"/>
    <w:rPr>
      <w:rFonts w:ascii="Symbol" w:hAnsi="Symbol"/>
    </w:rPr>
  </w:style>
  <w:style w:type="character" w:customStyle="1" w:styleId="WW8Num49z1">
    <w:name w:val="WW8Num49z1"/>
    <w:rsid w:val="00C25B96"/>
    <w:rPr>
      <w:rFonts w:ascii="Courier New" w:hAnsi="Courier New"/>
    </w:rPr>
  </w:style>
  <w:style w:type="character" w:customStyle="1" w:styleId="WW8Num49z2">
    <w:name w:val="WW8Num49z2"/>
    <w:rsid w:val="00C25B96"/>
    <w:rPr>
      <w:rFonts w:ascii="Wingdings" w:hAnsi="Wingdings"/>
    </w:rPr>
  </w:style>
  <w:style w:type="character" w:customStyle="1" w:styleId="WW8Num50z0">
    <w:name w:val="WW8Num50z0"/>
    <w:rsid w:val="00C25B96"/>
    <w:rPr>
      <w:rFonts w:ascii="Symbol" w:hAnsi="Symbol"/>
    </w:rPr>
  </w:style>
  <w:style w:type="character" w:customStyle="1" w:styleId="WW8Num50z1">
    <w:name w:val="WW8Num50z1"/>
    <w:rsid w:val="00C25B96"/>
    <w:rPr>
      <w:rFonts w:ascii="Courier New" w:hAnsi="Courier New"/>
    </w:rPr>
  </w:style>
  <w:style w:type="character" w:customStyle="1" w:styleId="WW8Num50z2">
    <w:name w:val="WW8Num50z2"/>
    <w:rsid w:val="00C25B96"/>
    <w:rPr>
      <w:rFonts w:ascii="Wingdings" w:hAnsi="Wingdings"/>
    </w:rPr>
  </w:style>
  <w:style w:type="character" w:customStyle="1" w:styleId="WW8Num51z0">
    <w:name w:val="WW8Num51z0"/>
    <w:rsid w:val="00C25B96"/>
  </w:style>
  <w:style w:type="character" w:customStyle="1" w:styleId="WW8Num52z0">
    <w:name w:val="WW8Num52z0"/>
    <w:rsid w:val="00C25B96"/>
    <w:rPr>
      <w:rFonts w:ascii="Symbol" w:hAnsi="Symbol"/>
    </w:rPr>
  </w:style>
  <w:style w:type="character" w:customStyle="1" w:styleId="WW8Num52z1">
    <w:name w:val="WW8Num52z1"/>
    <w:rsid w:val="00C25B96"/>
    <w:rPr>
      <w:rFonts w:ascii="Courier New" w:hAnsi="Courier New"/>
    </w:rPr>
  </w:style>
  <w:style w:type="character" w:customStyle="1" w:styleId="WW8Num52z2">
    <w:name w:val="WW8Num52z2"/>
    <w:rsid w:val="00C25B96"/>
    <w:rPr>
      <w:rFonts w:ascii="Wingdings" w:hAnsi="Wingdings"/>
    </w:rPr>
  </w:style>
  <w:style w:type="character" w:customStyle="1" w:styleId="WW8Num53z0">
    <w:name w:val="WW8Num53z0"/>
    <w:rsid w:val="00C25B96"/>
    <w:rPr>
      <w:rFonts w:ascii="Symbol" w:hAnsi="Symbol"/>
    </w:rPr>
  </w:style>
  <w:style w:type="character" w:customStyle="1" w:styleId="WW8Num53z1">
    <w:name w:val="WW8Num53z1"/>
    <w:rsid w:val="00C25B96"/>
    <w:rPr>
      <w:rFonts w:ascii="Courier New" w:hAnsi="Courier New"/>
    </w:rPr>
  </w:style>
  <w:style w:type="character" w:customStyle="1" w:styleId="WW8Num53z2">
    <w:name w:val="WW8Num53z2"/>
    <w:rsid w:val="00C25B96"/>
    <w:rPr>
      <w:rFonts w:ascii="Wingdings" w:hAnsi="Wingdings"/>
    </w:rPr>
  </w:style>
  <w:style w:type="character" w:customStyle="1" w:styleId="WW8Num54z0">
    <w:name w:val="WW8Num54z0"/>
    <w:rsid w:val="00C25B96"/>
    <w:rPr>
      <w:rFonts w:ascii="Symbol" w:hAnsi="Symbol"/>
    </w:rPr>
  </w:style>
  <w:style w:type="character" w:customStyle="1" w:styleId="WW8Num54z1">
    <w:name w:val="WW8Num54z1"/>
    <w:rsid w:val="00C25B96"/>
    <w:rPr>
      <w:rFonts w:ascii="Courier New" w:hAnsi="Courier New"/>
    </w:rPr>
  </w:style>
  <w:style w:type="character" w:customStyle="1" w:styleId="WW8Num54z2">
    <w:name w:val="WW8Num54z2"/>
    <w:rsid w:val="00C25B96"/>
    <w:rPr>
      <w:rFonts w:ascii="Wingdings" w:hAnsi="Wingdings"/>
    </w:rPr>
  </w:style>
  <w:style w:type="character" w:customStyle="1" w:styleId="WW8Num55z0">
    <w:name w:val="WW8Num55z0"/>
    <w:rsid w:val="00C25B96"/>
    <w:rPr>
      <w:rFonts w:ascii="Symbol" w:hAnsi="Symbol"/>
    </w:rPr>
  </w:style>
  <w:style w:type="character" w:customStyle="1" w:styleId="WW8Num55z1">
    <w:name w:val="WW8Num55z1"/>
    <w:rsid w:val="00C25B96"/>
    <w:rPr>
      <w:rFonts w:ascii="Courier New" w:hAnsi="Courier New"/>
    </w:rPr>
  </w:style>
  <w:style w:type="character" w:customStyle="1" w:styleId="WW8Num55z2">
    <w:name w:val="WW8Num55z2"/>
    <w:rsid w:val="00C25B96"/>
    <w:rPr>
      <w:rFonts w:ascii="Wingdings" w:hAnsi="Wingdings"/>
    </w:rPr>
  </w:style>
  <w:style w:type="character" w:customStyle="1" w:styleId="WW8Num56z0">
    <w:name w:val="WW8Num56z0"/>
    <w:rsid w:val="00C25B96"/>
    <w:rPr>
      <w:rFonts w:ascii="Times New Roman" w:hAnsi="Times New Roman"/>
    </w:rPr>
  </w:style>
  <w:style w:type="character" w:customStyle="1" w:styleId="WW8Num56z1">
    <w:name w:val="WW8Num56z1"/>
    <w:rsid w:val="00C25B96"/>
    <w:rPr>
      <w:rFonts w:ascii="Courier New" w:hAnsi="Courier New"/>
    </w:rPr>
  </w:style>
  <w:style w:type="character" w:customStyle="1" w:styleId="WW8Num56z2">
    <w:name w:val="WW8Num56z2"/>
    <w:rsid w:val="00C25B96"/>
    <w:rPr>
      <w:rFonts w:ascii="Wingdings" w:hAnsi="Wingdings"/>
    </w:rPr>
  </w:style>
  <w:style w:type="character" w:customStyle="1" w:styleId="WW8Num56z3">
    <w:name w:val="WW8Num56z3"/>
    <w:rsid w:val="00C25B96"/>
    <w:rPr>
      <w:rFonts w:ascii="Symbol" w:hAnsi="Symbol"/>
    </w:rPr>
  </w:style>
  <w:style w:type="character" w:customStyle="1" w:styleId="WW8Num57z0">
    <w:name w:val="WW8Num57z0"/>
    <w:rsid w:val="00C25B96"/>
    <w:rPr>
      <w:rFonts w:ascii="Symbol" w:hAnsi="Symbol"/>
    </w:rPr>
  </w:style>
  <w:style w:type="character" w:customStyle="1" w:styleId="WW8Num57z1">
    <w:name w:val="WW8Num57z1"/>
    <w:rsid w:val="00C25B96"/>
    <w:rPr>
      <w:rFonts w:ascii="Courier New" w:hAnsi="Courier New"/>
    </w:rPr>
  </w:style>
  <w:style w:type="character" w:customStyle="1" w:styleId="WW8Num57z2">
    <w:name w:val="WW8Num57z2"/>
    <w:rsid w:val="00C25B96"/>
    <w:rPr>
      <w:rFonts w:ascii="Wingdings" w:hAnsi="Wingdings"/>
    </w:rPr>
  </w:style>
  <w:style w:type="character" w:customStyle="1" w:styleId="WW8Num58z0">
    <w:name w:val="WW8Num58z0"/>
    <w:rsid w:val="00C25B96"/>
    <w:rPr>
      <w:rFonts w:ascii="Symbol" w:hAnsi="Symbol"/>
    </w:rPr>
  </w:style>
  <w:style w:type="character" w:customStyle="1" w:styleId="WW8Num58z1">
    <w:name w:val="WW8Num58z1"/>
    <w:rsid w:val="00C25B96"/>
    <w:rPr>
      <w:rFonts w:ascii="Courier New" w:hAnsi="Courier New"/>
    </w:rPr>
  </w:style>
  <w:style w:type="character" w:customStyle="1" w:styleId="WW8Num58z2">
    <w:name w:val="WW8Num58z2"/>
    <w:rsid w:val="00C25B96"/>
    <w:rPr>
      <w:rFonts w:ascii="Wingdings" w:hAnsi="Wingdings"/>
    </w:rPr>
  </w:style>
  <w:style w:type="character" w:customStyle="1" w:styleId="WW8Num59z0">
    <w:name w:val="WW8Num59z0"/>
    <w:rsid w:val="00C25B96"/>
    <w:rPr>
      <w:rFonts w:ascii="Symbol" w:hAnsi="Symbol"/>
    </w:rPr>
  </w:style>
  <w:style w:type="character" w:customStyle="1" w:styleId="WW8Num59z1">
    <w:name w:val="WW8Num59z1"/>
    <w:rsid w:val="00C25B96"/>
    <w:rPr>
      <w:rFonts w:ascii="Courier New" w:hAnsi="Courier New"/>
    </w:rPr>
  </w:style>
  <w:style w:type="character" w:customStyle="1" w:styleId="WW8Num59z2">
    <w:name w:val="WW8Num59z2"/>
    <w:rsid w:val="00C25B96"/>
    <w:rPr>
      <w:rFonts w:ascii="Wingdings" w:hAnsi="Wingdings"/>
    </w:rPr>
  </w:style>
  <w:style w:type="character" w:customStyle="1" w:styleId="WW8Num60z0">
    <w:name w:val="WW8Num60z0"/>
    <w:rsid w:val="00C25B96"/>
    <w:rPr>
      <w:rFonts w:ascii="Symbol" w:hAnsi="Symbol"/>
    </w:rPr>
  </w:style>
  <w:style w:type="character" w:customStyle="1" w:styleId="WW8Num60z1">
    <w:name w:val="WW8Num60z1"/>
    <w:rsid w:val="00C25B96"/>
    <w:rPr>
      <w:rFonts w:ascii="Courier New" w:hAnsi="Courier New"/>
    </w:rPr>
  </w:style>
  <w:style w:type="character" w:customStyle="1" w:styleId="WW8Num60z2">
    <w:name w:val="WW8Num60z2"/>
    <w:rsid w:val="00C25B96"/>
    <w:rPr>
      <w:rFonts w:ascii="Wingdings" w:hAnsi="Wingdings"/>
    </w:rPr>
  </w:style>
  <w:style w:type="character" w:customStyle="1" w:styleId="WW8Num61z0">
    <w:name w:val="WW8Num61z0"/>
    <w:rsid w:val="00C25B96"/>
    <w:rPr>
      <w:rFonts w:ascii="Symbol" w:hAnsi="Symbol"/>
    </w:rPr>
  </w:style>
  <w:style w:type="character" w:customStyle="1" w:styleId="WW8Num61z1">
    <w:name w:val="WW8Num61z1"/>
    <w:rsid w:val="00C25B96"/>
    <w:rPr>
      <w:rFonts w:ascii="Courier New" w:hAnsi="Courier New"/>
    </w:rPr>
  </w:style>
  <w:style w:type="character" w:customStyle="1" w:styleId="WW8Num61z2">
    <w:name w:val="WW8Num61z2"/>
    <w:rsid w:val="00C25B96"/>
    <w:rPr>
      <w:rFonts w:ascii="Wingdings" w:hAnsi="Wingdings"/>
    </w:rPr>
  </w:style>
  <w:style w:type="character" w:customStyle="1" w:styleId="WW8Num62z0">
    <w:name w:val="WW8Num62z0"/>
    <w:rsid w:val="00C25B96"/>
    <w:rPr>
      <w:rFonts w:ascii="Times New Roman" w:hAnsi="Times New Roman"/>
      <w:color w:val="44423F"/>
      <w:w w:val="132"/>
      <w:sz w:val="22"/>
    </w:rPr>
  </w:style>
  <w:style w:type="character" w:customStyle="1" w:styleId="WW8Num62z1">
    <w:name w:val="WW8Num62z1"/>
    <w:rsid w:val="00C25B96"/>
  </w:style>
  <w:style w:type="character" w:customStyle="1" w:styleId="WW8Num62z2">
    <w:name w:val="WW8Num62z2"/>
    <w:rsid w:val="00C25B96"/>
  </w:style>
  <w:style w:type="character" w:customStyle="1" w:styleId="WW8Num62z3">
    <w:name w:val="WW8Num62z3"/>
    <w:rsid w:val="00C25B96"/>
  </w:style>
  <w:style w:type="character" w:customStyle="1" w:styleId="WW8Num62z4">
    <w:name w:val="WW8Num62z4"/>
    <w:rsid w:val="00C25B96"/>
  </w:style>
  <w:style w:type="character" w:customStyle="1" w:styleId="WW8Num62z5">
    <w:name w:val="WW8Num62z5"/>
    <w:rsid w:val="00C25B96"/>
  </w:style>
  <w:style w:type="character" w:customStyle="1" w:styleId="WW8Num62z6">
    <w:name w:val="WW8Num62z6"/>
    <w:rsid w:val="00C25B96"/>
  </w:style>
  <w:style w:type="character" w:customStyle="1" w:styleId="WW8Num62z7">
    <w:name w:val="WW8Num62z7"/>
    <w:rsid w:val="00C25B96"/>
  </w:style>
  <w:style w:type="character" w:customStyle="1" w:styleId="WW8Num62z8">
    <w:name w:val="WW8Num62z8"/>
    <w:rsid w:val="00C25B96"/>
  </w:style>
  <w:style w:type="character" w:customStyle="1" w:styleId="WW8Num63z0">
    <w:name w:val="WW8Num63z0"/>
    <w:rsid w:val="00C25B96"/>
    <w:rPr>
      <w:rFonts w:ascii="Symbol" w:hAnsi="Symbol"/>
    </w:rPr>
  </w:style>
  <w:style w:type="character" w:customStyle="1" w:styleId="WW8Num63z1">
    <w:name w:val="WW8Num63z1"/>
    <w:rsid w:val="00C25B96"/>
    <w:rPr>
      <w:rFonts w:ascii="Courier New" w:hAnsi="Courier New"/>
    </w:rPr>
  </w:style>
  <w:style w:type="character" w:customStyle="1" w:styleId="WW8Num63z2">
    <w:name w:val="WW8Num63z2"/>
    <w:rsid w:val="00C25B96"/>
    <w:rPr>
      <w:rFonts w:ascii="Wingdings" w:hAnsi="Wingdings"/>
    </w:rPr>
  </w:style>
  <w:style w:type="character" w:customStyle="1" w:styleId="WW8Num64z0">
    <w:name w:val="WW8Num64z0"/>
    <w:rsid w:val="00C25B96"/>
    <w:rPr>
      <w:rFonts w:ascii="Symbol" w:hAnsi="Symbol"/>
    </w:rPr>
  </w:style>
  <w:style w:type="character" w:customStyle="1" w:styleId="WW8Num64z1">
    <w:name w:val="WW8Num64z1"/>
    <w:rsid w:val="00C25B96"/>
    <w:rPr>
      <w:rFonts w:ascii="Courier New" w:hAnsi="Courier New"/>
    </w:rPr>
  </w:style>
  <w:style w:type="character" w:customStyle="1" w:styleId="WW8Num64z2">
    <w:name w:val="WW8Num64z2"/>
    <w:rsid w:val="00C25B96"/>
    <w:rPr>
      <w:rFonts w:ascii="Wingdings" w:hAnsi="Wingdings"/>
    </w:rPr>
  </w:style>
  <w:style w:type="character" w:customStyle="1" w:styleId="WW8Num65z0">
    <w:name w:val="WW8Num65z0"/>
    <w:rsid w:val="00C25B96"/>
    <w:rPr>
      <w:rFonts w:ascii="Symbol" w:hAnsi="Symbol"/>
    </w:rPr>
  </w:style>
  <w:style w:type="character" w:customStyle="1" w:styleId="WW8Num65z1">
    <w:name w:val="WW8Num65z1"/>
    <w:rsid w:val="00C25B96"/>
    <w:rPr>
      <w:rFonts w:ascii="Courier New" w:hAnsi="Courier New"/>
    </w:rPr>
  </w:style>
  <w:style w:type="character" w:customStyle="1" w:styleId="WW8Num65z2">
    <w:name w:val="WW8Num65z2"/>
    <w:rsid w:val="00C25B96"/>
    <w:rPr>
      <w:rFonts w:ascii="Wingdings" w:hAnsi="Wingdings"/>
    </w:rPr>
  </w:style>
  <w:style w:type="character" w:customStyle="1" w:styleId="WW8Num66z0">
    <w:name w:val="WW8Num66z0"/>
    <w:rsid w:val="00C25B96"/>
  </w:style>
  <w:style w:type="character" w:customStyle="1" w:styleId="WW8Num66z1">
    <w:name w:val="WW8Num66z1"/>
    <w:rsid w:val="00C25B96"/>
  </w:style>
  <w:style w:type="character" w:customStyle="1" w:styleId="WW8Num67z0">
    <w:name w:val="WW8Num67z0"/>
    <w:rsid w:val="00C25B96"/>
    <w:rPr>
      <w:rFonts w:ascii="Symbol" w:hAnsi="Symbol"/>
    </w:rPr>
  </w:style>
  <w:style w:type="character" w:customStyle="1" w:styleId="WW8Num67z1">
    <w:name w:val="WW8Num67z1"/>
    <w:rsid w:val="00C25B96"/>
    <w:rPr>
      <w:rFonts w:ascii="Courier New" w:hAnsi="Courier New"/>
    </w:rPr>
  </w:style>
  <w:style w:type="character" w:customStyle="1" w:styleId="WW8Num67z2">
    <w:name w:val="WW8Num67z2"/>
    <w:rsid w:val="00C25B96"/>
    <w:rPr>
      <w:rFonts w:ascii="Wingdings" w:hAnsi="Wingdings"/>
    </w:rPr>
  </w:style>
  <w:style w:type="character" w:customStyle="1" w:styleId="WW8Num68z0">
    <w:name w:val="WW8Num68z0"/>
    <w:rsid w:val="00C25B96"/>
    <w:rPr>
      <w:rFonts w:ascii="Symbol" w:hAnsi="Symbol"/>
    </w:rPr>
  </w:style>
  <w:style w:type="character" w:customStyle="1" w:styleId="WW8Num68z1">
    <w:name w:val="WW8Num68z1"/>
    <w:rsid w:val="00C25B96"/>
    <w:rPr>
      <w:rFonts w:ascii="Courier New" w:hAnsi="Courier New"/>
    </w:rPr>
  </w:style>
  <w:style w:type="character" w:customStyle="1" w:styleId="WW8Num68z2">
    <w:name w:val="WW8Num68z2"/>
    <w:rsid w:val="00C25B96"/>
    <w:rPr>
      <w:rFonts w:ascii="Wingdings" w:hAnsi="Wingdings"/>
    </w:rPr>
  </w:style>
  <w:style w:type="character" w:customStyle="1" w:styleId="WW8Num69z0">
    <w:name w:val="WW8Num69z0"/>
    <w:rsid w:val="00C25B96"/>
    <w:rPr>
      <w:rFonts w:ascii="Symbol" w:hAnsi="Symbol"/>
    </w:rPr>
  </w:style>
  <w:style w:type="character" w:customStyle="1" w:styleId="WW8Num69z1">
    <w:name w:val="WW8Num69z1"/>
    <w:rsid w:val="00C25B96"/>
    <w:rPr>
      <w:rFonts w:ascii="Courier New" w:hAnsi="Courier New"/>
    </w:rPr>
  </w:style>
  <w:style w:type="character" w:customStyle="1" w:styleId="WW8Num69z2">
    <w:name w:val="WW8Num69z2"/>
    <w:rsid w:val="00C25B96"/>
    <w:rPr>
      <w:rFonts w:ascii="Wingdings" w:hAnsi="Wingdings"/>
    </w:rPr>
  </w:style>
  <w:style w:type="character" w:customStyle="1" w:styleId="WW8Num70z0">
    <w:name w:val="WW8Num70z0"/>
    <w:rsid w:val="00C25B96"/>
    <w:rPr>
      <w:rFonts w:ascii="Symbol" w:hAnsi="Symbol"/>
    </w:rPr>
  </w:style>
  <w:style w:type="character" w:customStyle="1" w:styleId="WW8Num70z1">
    <w:name w:val="WW8Num70z1"/>
    <w:rsid w:val="00C25B96"/>
    <w:rPr>
      <w:rFonts w:ascii="Courier New" w:hAnsi="Courier New"/>
    </w:rPr>
  </w:style>
  <w:style w:type="character" w:customStyle="1" w:styleId="WW8Num70z2">
    <w:name w:val="WW8Num70z2"/>
    <w:rsid w:val="00C25B96"/>
    <w:rPr>
      <w:rFonts w:ascii="Wingdings" w:hAnsi="Wingdings"/>
    </w:rPr>
  </w:style>
  <w:style w:type="character" w:customStyle="1" w:styleId="WW8Num71z0">
    <w:name w:val="WW8Num71z0"/>
    <w:rsid w:val="00C25B96"/>
    <w:rPr>
      <w:rFonts w:ascii="Symbol" w:hAnsi="Symbol"/>
    </w:rPr>
  </w:style>
  <w:style w:type="character" w:customStyle="1" w:styleId="WW8Num71z1">
    <w:name w:val="WW8Num71z1"/>
    <w:rsid w:val="00C25B96"/>
    <w:rPr>
      <w:rFonts w:ascii="Courier New" w:hAnsi="Courier New"/>
    </w:rPr>
  </w:style>
  <w:style w:type="character" w:customStyle="1" w:styleId="WW8Num71z2">
    <w:name w:val="WW8Num71z2"/>
    <w:rsid w:val="00C25B96"/>
    <w:rPr>
      <w:rFonts w:ascii="Wingdings" w:hAnsi="Wingdings"/>
    </w:rPr>
  </w:style>
  <w:style w:type="character" w:customStyle="1" w:styleId="WW8Num72z0">
    <w:name w:val="WW8Num72z0"/>
    <w:rsid w:val="00C25B96"/>
    <w:rPr>
      <w:rFonts w:ascii="Symbol" w:hAnsi="Symbol"/>
    </w:rPr>
  </w:style>
  <w:style w:type="character" w:customStyle="1" w:styleId="WW8Num72z1">
    <w:name w:val="WW8Num72z1"/>
    <w:rsid w:val="00C25B96"/>
    <w:rPr>
      <w:rFonts w:ascii="Courier New" w:hAnsi="Courier New"/>
    </w:rPr>
  </w:style>
  <w:style w:type="character" w:customStyle="1" w:styleId="WW8Num72z2">
    <w:name w:val="WW8Num72z2"/>
    <w:rsid w:val="00C25B96"/>
    <w:rPr>
      <w:rFonts w:ascii="Wingdings" w:hAnsi="Wingdings"/>
    </w:rPr>
  </w:style>
  <w:style w:type="character" w:customStyle="1" w:styleId="WW8Num73z0">
    <w:name w:val="WW8Num73z0"/>
    <w:rsid w:val="00C25B96"/>
    <w:rPr>
      <w:rFonts w:ascii="Symbol" w:hAnsi="Symbol"/>
    </w:rPr>
  </w:style>
  <w:style w:type="character" w:customStyle="1" w:styleId="WW8Num73z1">
    <w:name w:val="WW8Num73z1"/>
    <w:rsid w:val="00C25B96"/>
    <w:rPr>
      <w:rFonts w:ascii="Courier New" w:hAnsi="Courier New"/>
    </w:rPr>
  </w:style>
  <w:style w:type="character" w:customStyle="1" w:styleId="WW8Num73z2">
    <w:name w:val="WW8Num73z2"/>
    <w:rsid w:val="00C25B96"/>
    <w:rPr>
      <w:rFonts w:ascii="Wingdings" w:hAnsi="Wingdings"/>
    </w:rPr>
  </w:style>
  <w:style w:type="character" w:customStyle="1" w:styleId="WW8Num74z0">
    <w:name w:val="WW8Num74z0"/>
    <w:rsid w:val="00C25B96"/>
    <w:rPr>
      <w:rFonts w:ascii="Symbol" w:hAnsi="Symbol"/>
    </w:rPr>
  </w:style>
  <w:style w:type="character" w:customStyle="1" w:styleId="WW8Num74z1">
    <w:name w:val="WW8Num74z1"/>
    <w:rsid w:val="00C25B96"/>
    <w:rPr>
      <w:rFonts w:ascii="Courier New" w:hAnsi="Courier New"/>
    </w:rPr>
  </w:style>
  <w:style w:type="character" w:customStyle="1" w:styleId="WW8Num74z2">
    <w:name w:val="WW8Num74z2"/>
    <w:rsid w:val="00C25B96"/>
    <w:rPr>
      <w:rFonts w:ascii="Wingdings" w:hAnsi="Wingdings"/>
    </w:rPr>
  </w:style>
  <w:style w:type="character" w:customStyle="1" w:styleId="WW8Num75z0">
    <w:name w:val="WW8Num75z0"/>
    <w:rsid w:val="00C25B96"/>
    <w:rPr>
      <w:rFonts w:ascii="Symbol" w:hAnsi="Symbol"/>
    </w:rPr>
  </w:style>
  <w:style w:type="character" w:customStyle="1" w:styleId="WW8Num75z1">
    <w:name w:val="WW8Num75z1"/>
    <w:rsid w:val="00C25B96"/>
    <w:rPr>
      <w:rFonts w:ascii="Courier New" w:hAnsi="Courier New"/>
    </w:rPr>
  </w:style>
  <w:style w:type="character" w:customStyle="1" w:styleId="WW8Num75z2">
    <w:name w:val="WW8Num75z2"/>
    <w:rsid w:val="00C25B96"/>
    <w:rPr>
      <w:rFonts w:ascii="Wingdings" w:hAnsi="Wingdings"/>
    </w:rPr>
  </w:style>
  <w:style w:type="character" w:customStyle="1" w:styleId="WW8Num76z0">
    <w:name w:val="WW8Num76z0"/>
    <w:rsid w:val="00C25B96"/>
    <w:rPr>
      <w:rFonts w:ascii="Symbol" w:hAnsi="Symbol"/>
    </w:rPr>
  </w:style>
  <w:style w:type="character" w:customStyle="1" w:styleId="WW8Num76z1">
    <w:name w:val="WW8Num76z1"/>
    <w:rsid w:val="00C25B96"/>
    <w:rPr>
      <w:rFonts w:ascii="Courier New" w:hAnsi="Courier New"/>
    </w:rPr>
  </w:style>
  <w:style w:type="character" w:customStyle="1" w:styleId="WW8Num76z2">
    <w:name w:val="WW8Num76z2"/>
    <w:rsid w:val="00C25B96"/>
    <w:rPr>
      <w:rFonts w:ascii="Wingdings" w:hAnsi="Wingdings"/>
    </w:rPr>
  </w:style>
  <w:style w:type="character" w:customStyle="1" w:styleId="WW8Num77z0">
    <w:name w:val="WW8Num77z0"/>
    <w:rsid w:val="00C25B96"/>
    <w:rPr>
      <w:rFonts w:ascii="Symbol" w:hAnsi="Symbol"/>
    </w:rPr>
  </w:style>
  <w:style w:type="character" w:customStyle="1" w:styleId="WW8Num77z1">
    <w:name w:val="WW8Num77z1"/>
    <w:rsid w:val="00C25B96"/>
    <w:rPr>
      <w:rFonts w:ascii="Courier New" w:hAnsi="Courier New"/>
    </w:rPr>
  </w:style>
  <w:style w:type="character" w:customStyle="1" w:styleId="WW8Num77z2">
    <w:name w:val="WW8Num77z2"/>
    <w:rsid w:val="00C25B96"/>
    <w:rPr>
      <w:rFonts w:ascii="Wingdings" w:hAnsi="Wingdings"/>
    </w:rPr>
  </w:style>
  <w:style w:type="character" w:customStyle="1" w:styleId="WW8Num78z0">
    <w:name w:val="WW8Num78z0"/>
    <w:rsid w:val="00C25B96"/>
    <w:rPr>
      <w:rFonts w:ascii="Symbol" w:hAnsi="Symbol"/>
    </w:rPr>
  </w:style>
  <w:style w:type="character" w:customStyle="1" w:styleId="WW8Num78z1">
    <w:name w:val="WW8Num78z1"/>
    <w:rsid w:val="00C25B96"/>
    <w:rPr>
      <w:rFonts w:ascii="Courier New" w:hAnsi="Courier New"/>
    </w:rPr>
  </w:style>
  <w:style w:type="character" w:customStyle="1" w:styleId="WW8Num78z2">
    <w:name w:val="WW8Num78z2"/>
    <w:rsid w:val="00C25B96"/>
    <w:rPr>
      <w:rFonts w:ascii="Wingdings" w:hAnsi="Wingdings"/>
    </w:rPr>
  </w:style>
  <w:style w:type="character" w:customStyle="1" w:styleId="WW8Num79z0">
    <w:name w:val="WW8Num79z0"/>
    <w:rsid w:val="00C25B96"/>
    <w:rPr>
      <w:rFonts w:ascii="Symbol" w:hAnsi="Symbol"/>
      <w:sz w:val="28"/>
      <w:shd w:val="clear" w:color="auto" w:fill="FFFFFF"/>
    </w:rPr>
  </w:style>
  <w:style w:type="character" w:customStyle="1" w:styleId="WW8Num79z1">
    <w:name w:val="WW8Num79z1"/>
    <w:rsid w:val="00C25B96"/>
    <w:rPr>
      <w:rFonts w:ascii="Courier New" w:hAnsi="Courier New"/>
    </w:rPr>
  </w:style>
  <w:style w:type="character" w:customStyle="1" w:styleId="WW8Num79z2">
    <w:name w:val="WW8Num79z2"/>
    <w:rsid w:val="00C25B96"/>
    <w:rPr>
      <w:rFonts w:ascii="Wingdings" w:hAnsi="Wingdings"/>
    </w:rPr>
  </w:style>
  <w:style w:type="character" w:customStyle="1" w:styleId="WW8Num80z0">
    <w:name w:val="WW8Num80z0"/>
    <w:rsid w:val="00C25B96"/>
    <w:rPr>
      <w:rFonts w:ascii="Symbol" w:hAnsi="Symbol"/>
    </w:rPr>
  </w:style>
  <w:style w:type="character" w:customStyle="1" w:styleId="WW8Num80z1">
    <w:name w:val="WW8Num80z1"/>
    <w:rsid w:val="00C25B96"/>
    <w:rPr>
      <w:rFonts w:ascii="Courier New" w:hAnsi="Courier New"/>
    </w:rPr>
  </w:style>
  <w:style w:type="character" w:customStyle="1" w:styleId="WW8Num80z2">
    <w:name w:val="WW8Num80z2"/>
    <w:rsid w:val="00C25B96"/>
    <w:rPr>
      <w:rFonts w:ascii="Wingdings" w:hAnsi="Wingdings"/>
    </w:rPr>
  </w:style>
  <w:style w:type="character" w:customStyle="1" w:styleId="WW8Num81z0">
    <w:name w:val="WW8Num81z0"/>
    <w:rsid w:val="00C25B96"/>
    <w:rPr>
      <w:rFonts w:ascii="Symbol" w:hAnsi="Symbol"/>
      <w:sz w:val="28"/>
    </w:rPr>
  </w:style>
  <w:style w:type="character" w:customStyle="1" w:styleId="WW8Num81z1">
    <w:name w:val="WW8Num81z1"/>
    <w:rsid w:val="00C25B96"/>
    <w:rPr>
      <w:rFonts w:ascii="Courier New" w:hAnsi="Courier New"/>
    </w:rPr>
  </w:style>
  <w:style w:type="character" w:customStyle="1" w:styleId="WW8Num81z2">
    <w:name w:val="WW8Num81z2"/>
    <w:rsid w:val="00C25B96"/>
    <w:rPr>
      <w:rFonts w:ascii="Wingdings" w:hAnsi="Wingdings"/>
    </w:rPr>
  </w:style>
  <w:style w:type="character" w:customStyle="1" w:styleId="WW8Num82z0">
    <w:name w:val="WW8Num82z0"/>
    <w:rsid w:val="00C25B96"/>
    <w:rPr>
      <w:rFonts w:ascii="Symbol" w:hAnsi="Symbol"/>
    </w:rPr>
  </w:style>
  <w:style w:type="character" w:customStyle="1" w:styleId="WW8Num82z1">
    <w:name w:val="WW8Num82z1"/>
    <w:rsid w:val="00C25B96"/>
    <w:rPr>
      <w:rFonts w:ascii="Courier New" w:hAnsi="Courier New"/>
    </w:rPr>
  </w:style>
  <w:style w:type="character" w:customStyle="1" w:styleId="WW8Num82z2">
    <w:name w:val="WW8Num82z2"/>
    <w:rsid w:val="00C25B96"/>
    <w:rPr>
      <w:rFonts w:ascii="Wingdings" w:hAnsi="Wingdings"/>
    </w:rPr>
  </w:style>
  <w:style w:type="character" w:customStyle="1" w:styleId="WW8Num83z0">
    <w:name w:val="WW8Num83z0"/>
    <w:rsid w:val="00C25B96"/>
    <w:rPr>
      <w:rFonts w:ascii="Symbol" w:hAnsi="Symbol"/>
    </w:rPr>
  </w:style>
  <w:style w:type="character" w:customStyle="1" w:styleId="WW8Num83z1">
    <w:name w:val="WW8Num83z1"/>
    <w:rsid w:val="00C25B96"/>
    <w:rPr>
      <w:rFonts w:ascii="Courier New" w:hAnsi="Courier New"/>
    </w:rPr>
  </w:style>
  <w:style w:type="character" w:customStyle="1" w:styleId="WW8Num83z2">
    <w:name w:val="WW8Num83z2"/>
    <w:rsid w:val="00C25B96"/>
    <w:rPr>
      <w:rFonts w:ascii="Wingdings" w:hAnsi="Wingdings"/>
    </w:rPr>
  </w:style>
  <w:style w:type="character" w:customStyle="1" w:styleId="WW8Num84z0">
    <w:name w:val="WW8Num84z0"/>
    <w:rsid w:val="00C25B96"/>
    <w:rPr>
      <w:rFonts w:ascii="Symbol" w:hAnsi="Symbol"/>
    </w:rPr>
  </w:style>
  <w:style w:type="character" w:customStyle="1" w:styleId="WW8Num84z1">
    <w:name w:val="WW8Num84z1"/>
    <w:rsid w:val="00C25B96"/>
    <w:rPr>
      <w:rFonts w:ascii="Courier New" w:hAnsi="Courier New"/>
    </w:rPr>
  </w:style>
  <w:style w:type="character" w:customStyle="1" w:styleId="WW8Num84z2">
    <w:name w:val="WW8Num84z2"/>
    <w:rsid w:val="00C25B96"/>
    <w:rPr>
      <w:rFonts w:ascii="Wingdings" w:hAnsi="Wingdings"/>
    </w:rPr>
  </w:style>
  <w:style w:type="character" w:customStyle="1" w:styleId="WW8Num85z0">
    <w:name w:val="WW8Num85z0"/>
    <w:rsid w:val="00C25B96"/>
    <w:rPr>
      <w:rFonts w:ascii="Symbol" w:hAnsi="Symbol"/>
    </w:rPr>
  </w:style>
  <w:style w:type="character" w:customStyle="1" w:styleId="WW8Num86z0">
    <w:name w:val="WW8Num86z0"/>
    <w:rsid w:val="00C25B96"/>
    <w:rPr>
      <w:rFonts w:ascii="Symbol" w:hAnsi="Symbol"/>
    </w:rPr>
  </w:style>
  <w:style w:type="character" w:customStyle="1" w:styleId="WW8Num86z1">
    <w:name w:val="WW8Num86z1"/>
    <w:rsid w:val="00C25B96"/>
    <w:rPr>
      <w:rFonts w:ascii="Courier New" w:hAnsi="Courier New"/>
    </w:rPr>
  </w:style>
  <w:style w:type="character" w:customStyle="1" w:styleId="WW8Num86z2">
    <w:name w:val="WW8Num86z2"/>
    <w:rsid w:val="00C25B96"/>
    <w:rPr>
      <w:rFonts w:ascii="Wingdings" w:hAnsi="Wingdings"/>
    </w:rPr>
  </w:style>
  <w:style w:type="character" w:customStyle="1" w:styleId="WW8Num87z0">
    <w:name w:val="WW8Num87z0"/>
    <w:rsid w:val="00C25B96"/>
    <w:rPr>
      <w:rFonts w:ascii="Symbol" w:hAnsi="Symbol"/>
    </w:rPr>
  </w:style>
  <w:style w:type="character" w:customStyle="1" w:styleId="WW8Num87z1">
    <w:name w:val="WW8Num87z1"/>
    <w:rsid w:val="00C25B96"/>
    <w:rPr>
      <w:rFonts w:ascii="Courier New" w:hAnsi="Courier New"/>
    </w:rPr>
  </w:style>
  <w:style w:type="character" w:customStyle="1" w:styleId="WW8Num87z2">
    <w:name w:val="WW8Num87z2"/>
    <w:rsid w:val="00C25B96"/>
    <w:rPr>
      <w:rFonts w:ascii="Wingdings" w:hAnsi="Wingdings"/>
    </w:rPr>
  </w:style>
  <w:style w:type="character" w:customStyle="1" w:styleId="WW8Num88z0">
    <w:name w:val="WW8Num88z0"/>
    <w:rsid w:val="00C25B96"/>
    <w:rPr>
      <w:color w:val="auto"/>
      <w:kern w:val="1"/>
      <w:sz w:val="28"/>
    </w:rPr>
  </w:style>
  <w:style w:type="character" w:customStyle="1" w:styleId="WW8Num88z1">
    <w:name w:val="WW8Num88z1"/>
    <w:rsid w:val="00C25B96"/>
    <w:rPr>
      <w:rFonts w:ascii="Courier New" w:hAnsi="Courier New"/>
    </w:rPr>
  </w:style>
  <w:style w:type="character" w:customStyle="1" w:styleId="WW8Num88z2">
    <w:name w:val="WW8Num88z2"/>
    <w:rsid w:val="00C25B96"/>
    <w:rPr>
      <w:rFonts w:ascii="Wingdings" w:hAnsi="Wingdings"/>
    </w:rPr>
  </w:style>
  <w:style w:type="character" w:customStyle="1" w:styleId="WW8Num88z3">
    <w:name w:val="WW8Num88z3"/>
    <w:rsid w:val="00C25B96"/>
    <w:rPr>
      <w:rFonts w:ascii="Symbol" w:hAnsi="Symbol"/>
    </w:rPr>
  </w:style>
  <w:style w:type="character" w:customStyle="1" w:styleId="WW8Num89z0">
    <w:name w:val="WW8Num89z0"/>
    <w:rsid w:val="00C25B96"/>
    <w:rPr>
      <w:rFonts w:ascii="Symbol" w:hAnsi="Symbol"/>
    </w:rPr>
  </w:style>
  <w:style w:type="character" w:customStyle="1" w:styleId="WW8Num89z1">
    <w:name w:val="WW8Num89z1"/>
    <w:rsid w:val="00C25B96"/>
    <w:rPr>
      <w:rFonts w:ascii="Courier New" w:hAnsi="Courier New"/>
    </w:rPr>
  </w:style>
  <w:style w:type="character" w:customStyle="1" w:styleId="WW8Num89z2">
    <w:name w:val="WW8Num89z2"/>
    <w:rsid w:val="00C25B96"/>
    <w:rPr>
      <w:rFonts w:ascii="Wingdings" w:hAnsi="Wingdings"/>
    </w:rPr>
  </w:style>
  <w:style w:type="character" w:customStyle="1" w:styleId="WW8Num90z0">
    <w:name w:val="WW8Num90z0"/>
    <w:rsid w:val="00C25B96"/>
    <w:rPr>
      <w:rFonts w:ascii="Symbol" w:hAnsi="Symbol"/>
    </w:rPr>
  </w:style>
  <w:style w:type="character" w:customStyle="1" w:styleId="WW8Num90z1">
    <w:name w:val="WW8Num90z1"/>
    <w:rsid w:val="00C25B96"/>
    <w:rPr>
      <w:rFonts w:ascii="Courier New" w:hAnsi="Courier New"/>
    </w:rPr>
  </w:style>
  <w:style w:type="character" w:customStyle="1" w:styleId="WW8Num90z2">
    <w:name w:val="WW8Num90z2"/>
    <w:rsid w:val="00C25B96"/>
    <w:rPr>
      <w:rFonts w:ascii="Wingdings" w:hAnsi="Wingdings"/>
    </w:rPr>
  </w:style>
  <w:style w:type="character" w:customStyle="1" w:styleId="WW8NumSt80z0">
    <w:name w:val="WW8NumSt80z0"/>
    <w:rsid w:val="00C25B96"/>
    <w:rPr>
      <w:rFonts w:ascii="Times New Roman" w:hAnsi="Times New Roman"/>
    </w:rPr>
  </w:style>
  <w:style w:type="character" w:customStyle="1" w:styleId="WW8NumSt84z0">
    <w:name w:val="WW8NumSt84z0"/>
    <w:rsid w:val="00C25B96"/>
    <w:rPr>
      <w:rFonts w:ascii="Times New Roman" w:hAnsi="Times New Roman"/>
    </w:rPr>
  </w:style>
  <w:style w:type="character" w:customStyle="1" w:styleId="a3">
    <w:name w:val="Символ сноски"/>
    <w:rsid w:val="00C25B96"/>
    <w:rPr>
      <w:vertAlign w:val="superscript"/>
    </w:rPr>
  </w:style>
  <w:style w:type="character" w:customStyle="1" w:styleId="WW-">
    <w:name w:val="WW-Символ сноски"/>
    <w:rsid w:val="00C25B96"/>
    <w:rPr>
      <w:vertAlign w:val="superscript"/>
    </w:rPr>
  </w:style>
  <w:style w:type="character" w:customStyle="1" w:styleId="11">
    <w:name w:val="Знак сноски1"/>
    <w:rsid w:val="00C25B96"/>
    <w:rPr>
      <w:vertAlign w:val="superscript"/>
    </w:rPr>
  </w:style>
  <w:style w:type="character" w:customStyle="1" w:styleId="BodyTextIndentChar">
    <w:name w:val="Body Text Indent Char"/>
    <w:rsid w:val="00C25B96"/>
    <w:rPr>
      <w:rFonts w:ascii="Calibri" w:eastAsia="Arial Unicode MS" w:hAnsi="Calibri"/>
      <w:color w:val="00000A"/>
      <w:kern w:val="1"/>
      <w:sz w:val="24"/>
    </w:rPr>
  </w:style>
  <w:style w:type="character" w:customStyle="1" w:styleId="FootnoteTextChar">
    <w:name w:val="Footnote Text Char"/>
    <w:rsid w:val="00C25B96"/>
    <w:rPr>
      <w:rFonts w:ascii="Calibri" w:eastAsia="Arial Unicode MS" w:hAnsi="Calibri"/>
      <w:color w:val="00000A"/>
      <w:kern w:val="1"/>
      <w:sz w:val="24"/>
    </w:rPr>
  </w:style>
  <w:style w:type="character" w:styleId="a4">
    <w:name w:val="Hyperlink"/>
    <w:basedOn w:val="a0"/>
    <w:uiPriority w:val="99"/>
    <w:rsid w:val="00C25B96"/>
    <w:rPr>
      <w:rFonts w:cs="Times New Roman"/>
      <w:color w:val="0000FF"/>
      <w:u w:val="single"/>
    </w:rPr>
  </w:style>
  <w:style w:type="character" w:customStyle="1" w:styleId="s1">
    <w:name w:val="s1"/>
    <w:rsid w:val="00C25B96"/>
  </w:style>
  <w:style w:type="character" w:customStyle="1" w:styleId="apple-converted-space">
    <w:name w:val="apple-converted-space"/>
    <w:rsid w:val="00C25B96"/>
  </w:style>
  <w:style w:type="character" w:customStyle="1" w:styleId="BodyTextChar">
    <w:name w:val="Body Text Char"/>
    <w:rsid w:val="00C25B96"/>
    <w:rPr>
      <w:rFonts w:ascii="Calibri" w:eastAsia="Arial Unicode MS" w:hAnsi="Calibri"/>
      <w:color w:val="00000A"/>
      <w:kern w:val="1"/>
    </w:rPr>
  </w:style>
  <w:style w:type="character" w:customStyle="1" w:styleId="HeaderChar">
    <w:name w:val="Header Char"/>
    <w:rsid w:val="00C25B96"/>
    <w:rPr>
      <w:rFonts w:ascii="Calibri" w:hAnsi="Calibri"/>
    </w:rPr>
  </w:style>
  <w:style w:type="character" w:customStyle="1" w:styleId="apple-style-span">
    <w:name w:val="apple-style-span"/>
    <w:rsid w:val="00C25B96"/>
  </w:style>
  <w:style w:type="character" w:customStyle="1" w:styleId="BodyTextIndent2Char">
    <w:name w:val="Body Text Indent 2 Char"/>
    <w:rsid w:val="00C25B96"/>
    <w:rPr>
      <w:rFonts w:ascii="Calibri" w:eastAsia="Arial Unicode MS" w:hAnsi="Calibri"/>
      <w:color w:val="00000A"/>
      <w:kern w:val="1"/>
    </w:rPr>
  </w:style>
  <w:style w:type="character" w:customStyle="1" w:styleId="BodyText3Char">
    <w:name w:val="Body Text 3 Char"/>
    <w:rsid w:val="00C25B96"/>
    <w:rPr>
      <w:rFonts w:ascii="Calibri" w:hAnsi="Calibri"/>
      <w:sz w:val="16"/>
    </w:rPr>
  </w:style>
  <w:style w:type="character" w:customStyle="1" w:styleId="HTMLPreformattedChar">
    <w:name w:val="HTML Preformatted Char"/>
    <w:rsid w:val="00C25B96"/>
    <w:rPr>
      <w:rFonts w:ascii="Courier New" w:hAnsi="Courier New"/>
      <w:sz w:val="20"/>
    </w:rPr>
  </w:style>
  <w:style w:type="character" w:customStyle="1" w:styleId="Arial">
    <w:name w:val="Основной текст + Arial"/>
    <w:rsid w:val="00C25B96"/>
    <w:rPr>
      <w:rFonts w:ascii="Arial" w:hAnsi="Arial"/>
      <w:i/>
      <w:spacing w:val="0"/>
      <w:sz w:val="15"/>
      <w:shd w:val="clear" w:color="auto" w:fill="FFFFFF"/>
    </w:rPr>
  </w:style>
  <w:style w:type="character" w:customStyle="1" w:styleId="a5">
    <w:name w:val="Основной текст + Полужирный"/>
    <w:rsid w:val="00C25B96"/>
    <w:rPr>
      <w:rFonts w:ascii="Arial" w:hAnsi="Arial"/>
      <w:b/>
      <w:spacing w:val="0"/>
      <w:sz w:val="16"/>
    </w:rPr>
  </w:style>
  <w:style w:type="character" w:customStyle="1" w:styleId="1pt">
    <w:name w:val="Основной текст + Интервал 1 pt"/>
    <w:rsid w:val="00C25B96"/>
    <w:rPr>
      <w:rFonts w:ascii="Times New Roman" w:hAnsi="Times New Roman"/>
      <w:spacing w:val="30"/>
      <w:sz w:val="17"/>
      <w:shd w:val="clear" w:color="auto" w:fill="FFFFFF"/>
    </w:rPr>
  </w:style>
  <w:style w:type="character" w:customStyle="1" w:styleId="6pt">
    <w:name w:val="Основной текст + Интервал 6 pt"/>
    <w:rsid w:val="00C25B96"/>
    <w:rPr>
      <w:rFonts w:ascii="Times New Roman" w:hAnsi="Times New Roman"/>
      <w:spacing w:val="120"/>
      <w:sz w:val="17"/>
      <w:shd w:val="clear" w:color="auto" w:fill="FFFFFF"/>
    </w:rPr>
  </w:style>
  <w:style w:type="character" w:customStyle="1" w:styleId="3pt">
    <w:name w:val="Основной текст + Интервал 3 pt"/>
    <w:rsid w:val="00C25B96"/>
    <w:rPr>
      <w:rFonts w:ascii="Times New Roman" w:hAnsi="Times New Roman"/>
      <w:spacing w:val="60"/>
      <w:sz w:val="17"/>
      <w:shd w:val="clear" w:color="auto" w:fill="FFFFFF"/>
    </w:rPr>
  </w:style>
  <w:style w:type="character" w:customStyle="1" w:styleId="a6">
    <w:name w:val="Основной текст + Курсив"/>
    <w:rsid w:val="00C25B96"/>
    <w:rPr>
      <w:rFonts w:ascii="Times New Roman" w:hAnsi="Times New Roman"/>
      <w:i/>
      <w:spacing w:val="0"/>
      <w:sz w:val="17"/>
      <w:shd w:val="clear" w:color="auto" w:fill="FFFFFF"/>
    </w:rPr>
  </w:style>
  <w:style w:type="character" w:customStyle="1" w:styleId="a7">
    <w:name w:val="А ОСН ТЕКСТ Знак"/>
    <w:rsid w:val="00C25B96"/>
    <w:rPr>
      <w:rFonts w:ascii="Times New Roman" w:eastAsia="Arial Unicode MS" w:hAnsi="Times New Roman"/>
      <w:caps/>
      <w:color w:val="000000"/>
      <w:kern w:val="1"/>
      <w:sz w:val="28"/>
    </w:rPr>
  </w:style>
  <w:style w:type="character" w:customStyle="1" w:styleId="12">
    <w:name w:val="Основной текст + Курсив1"/>
    <w:rsid w:val="00C25B96"/>
    <w:rPr>
      <w:rFonts w:ascii="Times New Roman" w:eastAsia="Arial Unicode MS" w:hAnsi="Times New Roman"/>
      <w:i/>
      <w:caps/>
      <w:color w:val="00000A"/>
      <w:spacing w:val="0"/>
      <w:kern w:val="1"/>
      <w:sz w:val="22"/>
      <w:lang w:val="ru-RU"/>
    </w:rPr>
  </w:style>
  <w:style w:type="character" w:customStyle="1" w:styleId="s2">
    <w:name w:val="s2"/>
    <w:rsid w:val="00C25B96"/>
  </w:style>
  <w:style w:type="character" w:customStyle="1" w:styleId="BalloonTextChar">
    <w:name w:val="Balloon Text Char"/>
    <w:rsid w:val="00C25B96"/>
    <w:rPr>
      <w:rFonts w:ascii="Tahoma" w:eastAsia="Arial Unicode MS" w:hAnsi="Tahoma"/>
      <w:color w:val="00000A"/>
      <w:kern w:val="1"/>
      <w:sz w:val="16"/>
    </w:rPr>
  </w:style>
  <w:style w:type="character" w:customStyle="1" w:styleId="BalloonTextChar1">
    <w:name w:val="Balloon Text Char1"/>
    <w:rsid w:val="00C25B96"/>
    <w:rPr>
      <w:rFonts w:ascii="Times New Roman" w:eastAsia="Arial Unicode MS" w:hAnsi="Times New Roman"/>
      <w:color w:val="00000A"/>
      <w:kern w:val="1"/>
      <w:sz w:val="2"/>
    </w:rPr>
  </w:style>
  <w:style w:type="character" w:customStyle="1" w:styleId="BalloonTextChar17">
    <w:name w:val="Balloon Text Char17"/>
    <w:rsid w:val="00C25B96"/>
    <w:rPr>
      <w:rFonts w:ascii="Times New Roman" w:eastAsia="Arial Unicode MS" w:hAnsi="Times New Roman"/>
      <w:color w:val="00000A"/>
      <w:kern w:val="1"/>
      <w:sz w:val="2"/>
    </w:rPr>
  </w:style>
  <w:style w:type="character" w:customStyle="1" w:styleId="BalloonTextChar16">
    <w:name w:val="Balloon Text Char16"/>
    <w:rsid w:val="00C25B96"/>
    <w:rPr>
      <w:rFonts w:ascii="Times New Roman" w:eastAsia="Arial Unicode MS" w:hAnsi="Times New Roman"/>
      <w:color w:val="00000A"/>
      <w:kern w:val="1"/>
      <w:sz w:val="2"/>
    </w:rPr>
  </w:style>
  <w:style w:type="character" w:customStyle="1" w:styleId="BalloonTextChar15">
    <w:name w:val="Balloon Text Char15"/>
    <w:rsid w:val="00C25B96"/>
    <w:rPr>
      <w:rFonts w:ascii="Times New Roman" w:eastAsia="Arial Unicode MS" w:hAnsi="Times New Roman"/>
      <w:color w:val="00000A"/>
      <w:kern w:val="1"/>
      <w:sz w:val="2"/>
    </w:rPr>
  </w:style>
  <w:style w:type="character" w:customStyle="1" w:styleId="BalloonTextChar14">
    <w:name w:val="Balloon Text Char14"/>
    <w:rsid w:val="00C25B96"/>
    <w:rPr>
      <w:rFonts w:ascii="Times New Roman" w:eastAsia="Arial Unicode MS" w:hAnsi="Times New Roman"/>
      <w:color w:val="00000A"/>
      <w:kern w:val="1"/>
      <w:sz w:val="2"/>
    </w:rPr>
  </w:style>
  <w:style w:type="character" w:customStyle="1" w:styleId="BalloonTextChar13">
    <w:name w:val="Balloon Text Char13"/>
    <w:rsid w:val="00C25B96"/>
    <w:rPr>
      <w:rFonts w:ascii="Times New Roman" w:eastAsia="Arial Unicode MS" w:hAnsi="Times New Roman"/>
      <w:color w:val="00000A"/>
      <w:kern w:val="1"/>
      <w:sz w:val="2"/>
    </w:rPr>
  </w:style>
  <w:style w:type="character" w:customStyle="1" w:styleId="BalloonTextChar12">
    <w:name w:val="Balloon Text Char12"/>
    <w:rsid w:val="00C25B96"/>
    <w:rPr>
      <w:rFonts w:ascii="Times New Roman" w:eastAsia="Arial Unicode MS" w:hAnsi="Times New Roman"/>
      <w:color w:val="00000A"/>
      <w:kern w:val="1"/>
      <w:sz w:val="2"/>
    </w:rPr>
  </w:style>
  <w:style w:type="character" w:customStyle="1" w:styleId="BalloonTextChar11">
    <w:name w:val="Balloon Text Char11"/>
    <w:rsid w:val="00C25B96"/>
    <w:rPr>
      <w:rFonts w:ascii="Times New Roman" w:eastAsia="Arial Unicode MS" w:hAnsi="Times New Roman"/>
      <w:color w:val="00000A"/>
      <w:kern w:val="1"/>
      <w:sz w:val="2"/>
    </w:rPr>
  </w:style>
  <w:style w:type="character" w:customStyle="1" w:styleId="EndnoteTextChar">
    <w:name w:val="Endnote Text Char"/>
    <w:rsid w:val="00C25B96"/>
    <w:rPr>
      <w:rFonts w:ascii="Calibri" w:eastAsia="Arial Unicode MS" w:hAnsi="Calibri"/>
      <w:color w:val="00000A"/>
      <w:kern w:val="1"/>
      <w:sz w:val="20"/>
    </w:rPr>
  </w:style>
  <w:style w:type="character" w:customStyle="1" w:styleId="EndnoteTextChar1">
    <w:name w:val="Endnote Text Char1"/>
    <w:rsid w:val="00C25B96"/>
    <w:rPr>
      <w:rFonts w:eastAsia="Arial Unicode MS"/>
      <w:color w:val="00000A"/>
      <w:kern w:val="1"/>
    </w:rPr>
  </w:style>
  <w:style w:type="character" w:customStyle="1" w:styleId="EndnoteTextChar17">
    <w:name w:val="Endnote Text Char17"/>
    <w:rsid w:val="00C25B96"/>
    <w:rPr>
      <w:rFonts w:eastAsia="Arial Unicode MS"/>
      <w:color w:val="00000A"/>
      <w:kern w:val="1"/>
    </w:rPr>
  </w:style>
  <w:style w:type="character" w:customStyle="1" w:styleId="EndnoteTextChar16">
    <w:name w:val="Endnote Text Char16"/>
    <w:rsid w:val="00C25B96"/>
    <w:rPr>
      <w:rFonts w:eastAsia="Arial Unicode MS"/>
      <w:color w:val="00000A"/>
      <w:kern w:val="1"/>
    </w:rPr>
  </w:style>
  <w:style w:type="character" w:customStyle="1" w:styleId="EndnoteTextChar15">
    <w:name w:val="Endnote Text Char15"/>
    <w:rsid w:val="00C25B96"/>
    <w:rPr>
      <w:rFonts w:eastAsia="Arial Unicode MS"/>
      <w:color w:val="00000A"/>
      <w:kern w:val="1"/>
    </w:rPr>
  </w:style>
  <w:style w:type="character" w:customStyle="1" w:styleId="EndnoteTextChar14">
    <w:name w:val="Endnote Text Char14"/>
    <w:rsid w:val="00C25B96"/>
    <w:rPr>
      <w:rFonts w:eastAsia="Arial Unicode MS"/>
      <w:color w:val="00000A"/>
      <w:kern w:val="1"/>
    </w:rPr>
  </w:style>
  <w:style w:type="character" w:customStyle="1" w:styleId="EndnoteTextChar13">
    <w:name w:val="Endnote Text Char13"/>
    <w:rsid w:val="00C25B96"/>
    <w:rPr>
      <w:rFonts w:eastAsia="Arial Unicode MS"/>
      <w:color w:val="00000A"/>
      <w:kern w:val="1"/>
    </w:rPr>
  </w:style>
  <w:style w:type="character" w:customStyle="1" w:styleId="EndnoteTextChar12">
    <w:name w:val="Endnote Text Char12"/>
    <w:rsid w:val="00C25B96"/>
    <w:rPr>
      <w:rFonts w:eastAsia="Arial Unicode MS"/>
      <w:color w:val="00000A"/>
      <w:kern w:val="1"/>
    </w:rPr>
  </w:style>
  <w:style w:type="character" w:customStyle="1" w:styleId="EndnoteTextChar11">
    <w:name w:val="Endnote Text Char11"/>
    <w:rsid w:val="00C25B96"/>
    <w:rPr>
      <w:rFonts w:eastAsia="Arial Unicode MS"/>
      <w:color w:val="00000A"/>
      <w:kern w:val="1"/>
    </w:rPr>
  </w:style>
  <w:style w:type="character" w:customStyle="1" w:styleId="a8">
    <w:name w:val="А_основной Знак"/>
    <w:rsid w:val="00C25B96"/>
    <w:rPr>
      <w:rFonts w:ascii="Times New Roman" w:hAnsi="Times New Roman"/>
      <w:sz w:val="28"/>
    </w:rPr>
  </w:style>
  <w:style w:type="character" w:customStyle="1" w:styleId="s4">
    <w:name w:val="s4"/>
    <w:rsid w:val="00C25B96"/>
  </w:style>
  <w:style w:type="character" w:customStyle="1" w:styleId="s5">
    <w:name w:val="s5"/>
    <w:rsid w:val="00C25B96"/>
  </w:style>
  <w:style w:type="character" w:customStyle="1" w:styleId="FooterChar">
    <w:name w:val="Footer Char"/>
    <w:rsid w:val="00C25B96"/>
    <w:rPr>
      <w:rFonts w:ascii="Calibri" w:eastAsia="Arial Unicode MS" w:hAnsi="Calibri"/>
      <w:color w:val="00000A"/>
      <w:kern w:val="1"/>
    </w:rPr>
  </w:style>
  <w:style w:type="character" w:customStyle="1" w:styleId="13">
    <w:name w:val="Сноска1"/>
    <w:rsid w:val="00C25B96"/>
    <w:rPr>
      <w:rFonts w:ascii="Times New Roman" w:hAnsi="Times New Roman"/>
      <w:vertAlign w:val="superscript"/>
    </w:rPr>
  </w:style>
  <w:style w:type="character" w:customStyle="1" w:styleId="BodyText2Char">
    <w:name w:val="Body Text 2 Char"/>
    <w:rsid w:val="00C25B96"/>
    <w:rPr>
      <w:rFonts w:ascii="Calibri" w:hAnsi="Calibri"/>
    </w:rPr>
  </w:style>
  <w:style w:type="character" w:customStyle="1" w:styleId="21">
    <w:name w:val="Знак сноски2"/>
    <w:rsid w:val="00C25B96"/>
    <w:rPr>
      <w:vertAlign w:val="superscript"/>
    </w:rPr>
  </w:style>
  <w:style w:type="character" w:styleId="a9">
    <w:name w:val="Emphasis"/>
    <w:basedOn w:val="a0"/>
    <w:uiPriority w:val="20"/>
    <w:qFormat/>
    <w:rsid w:val="00C25B96"/>
    <w:rPr>
      <w:rFonts w:cs="Times New Roman"/>
      <w:i/>
    </w:rPr>
  </w:style>
  <w:style w:type="character" w:customStyle="1" w:styleId="c0">
    <w:name w:val="c0"/>
    <w:rsid w:val="00C25B96"/>
  </w:style>
  <w:style w:type="character" w:customStyle="1" w:styleId="s8">
    <w:name w:val="s8"/>
    <w:rsid w:val="00C25B96"/>
  </w:style>
  <w:style w:type="character" w:customStyle="1" w:styleId="s13">
    <w:name w:val="s13"/>
    <w:rsid w:val="00C25B96"/>
  </w:style>
  <w:style w:type="character" w:customStyle="1" w:styleId="s12">
    <w:name w:val="s12"/>
    <w:rsid w:val="00C25B96"/>
  </w:style>
  <w:style w:type="character" w:customStyle="1" w:styleId="s7">
    <w:name w:val="s7"/>
    <w:rsid w:val="00C25B96"/>
  </w:style>
  <w:style w:type="character" w:customStyle="1" w:styleId="s11">
    <w:name w:val="s11"/>
    <w:rsid w:val="00C25B96"/>
  </w:style>
  <w:style w:type="character" w:customStyle="1" w:styleId="s15">
    <w:name w:val="s15"/>
    <w:rsid w:val="00C25B96"/>
  </w:style>
  <w:style w:type="character" w:customStyle="1" w:styleId="comments">
    <w:name w:val="comments"/>
    <w:rsid w:val="00C25B96"/>
  </w:style>
  <w:style w:type="character" w:styleId="aa">
    <w:name w:val="line number"/>
    <w:basedOn w:val="a0"/>
    <w:uiPriority w:val="99"/>
    <w:rsid w:val="00C25B96"/>
    <w:rPr>
      <w:rFonts w:cs="Times New Roman"/>
    </w:rPr>
  </w:style>
  <w:style w:type="character" w:customStyle="1" w:styleId="ab">
    <w:name w:val="Подзаголовок Знак"/>
    <w:rsid w:val="00C25B96"/>
    <w:rPr>
      <w:rFonts w:ascii="Arial" w:hAnsi="Arial"/>
      <w:i/>
      <w:sz w:val="28"/>
    </w:rPr>
  </w:style>
  <w:style w:type="character" w:customStyle="1" w:styleId="ac">
    <w:name w:val="Отступ основного текста Знак"/>
    <w:rsid w:val="00C25B96"/>
    <w:rPr>
      <w:rFonts w:ascii="Times New Roman" w:hAnsi="Times New Roman"/>
      <w:sz w:val="24"/>
      <w:lang w:eastAsia="ar-SA" w:bidi="ar-SA"/>
    </w:rPr>
  </w:style>
  <w:style w:type="character" w:customStyle="1" w:styleId="c1">
    <w:name w:val="c1"/>
    <w:rsid w:val="00C25B96"/>
  </w:style>
  <w:style w:type="character" w:customStyle="1" w:styleId="WW--">
    <w:name w:val="WW-Интернет-ссылка"/>
    <w:rsid w:val="00C25B96"/>
    <w:rPr>
      <w:color w:val="0000FF"/>
      <w:u w:val="single"/>
      <w:lang w:val="uz-Cyrl-UZ"/>
    </w:rPr>
  </w:style>
  <w:style w:type="character" w:styleId="ad">
    <w:name w:val="Strong"/>
    <w:basedOn w:val="a0"/>
    <w:uiPriority w:val="22"/>
    <w:qFormat/>
    <w:rsid w:val="00C25B96"/>
    <w:rPr>
      <w:rFonts w:cs="Times New Roman"/>
      <w:b/>
    </w:rPr>
  </w:style>
  <w:style w:type="character" w:customStyle="1" w:styleId="c7">
    <w:name w:val="c7"/>
    <w:rsid w:val="00C25B96"/>
  </w:style>
  <w:style w:type="character" w:customStyle="1" w:styleId="ListLabel1">
    <w:name w:val="ListLabel 1"/>
    <w:rsid w:val="00C25B96"/>
  </w:style>
  <w:style w:type="character" w:styleId="ae">
    <w:name w:val="footnote reference"/>
    <w:basedOn w:val="a0"/>
    <w:uiPriority w:val="99"/>
    <w:rsid w:val="00C25B96"/>
    <w:rPr>
      <w:rFonts w:cs="Times New Roman"/>
      <w:vertAlign w:val="superscript"/>
    </w:rPr>
  </w:style>
  <w:style w:type="character" w:styleId="af">
    <w:name w:val="endnote reference"/>
    <w:basedOn w:val="a0"/>
    <w:uiPriority w:val="99"/>
    <w:rsid w:val="00C25B96"/>
    <w:rPr>
      <w:rFonts w:cs="Times New Roman"/>
      <w:vertAlign w:val="superscript"/>
    </w:rPr>
  </w:style>
  <w:style w:type="character" w:customStyle="1" w:styleId="ListLabel2">
    <w:name w:val="ListLabel 2"/>
    <w:rsid w:val="00C25B96"/>
  </w:style>
  <w:style w:type="character" w:customStyle="1" w:styleId="ListLabel3">
    <w:name w:val="ListLabel 3"/>
    <w:rsid w:val="00C25B96"/>
  </w:style>
  <w:style w:type="character" w:customStyle="1" w:styleId="ListLabel4">
    <w:name w:val="ListLabel 4"/>
    <w:rsid w:val="00C25B96"/>
  </w:style>
  <w:style w:type="character" w:customStyle="1" w:styleId="ListLabel5">
    <w:name w:val="ListLabel 5"/>
    <w:rsid w:val="00C25B96"/>
  </w:style>
  <w:style w:type="character" w:customStyle="1" w:styleId="ListLabel6">
    <w:name w:val="ListLabel 6"/>
    <w:rsid w:val="00C25B96"/>
  </w:style>
  <w:style w:type="character" w:customStyle="1" w:styleId="ListLabel7">
    <w:name w:val="ListLabel 7"/>
    <w:rsid w:val="00C25B96"/>
  </w:style>
  <w:style w:type="character" w:customStyle="1" w:styleId="ListLabel8">
    <w:name w:val="ListLabel 8"/>
    <w:rsid w:val="00C25B96"/>
  </w:style>
  <w:style w:type="character" w:customStyle="1" w:styleId="ListLabel9">
    <w:name w:val="ListLabel 9"/>
    <w:rsid w:val="00C25B96"/>
  </w:style>
  <w:style w:type="character" w:customStyle="1" w:styleId="ListLabel10">
    <w:name w:val="ListLabel 10"/>
    <w:rsid w:val="00C25B96"/>
  </w:style>
  <w:style w:type="character" w:customStyle="1" w:styleId="ListLabel11">
    <w:name w:val="ListLabel 11"/>
    <w:rsid w:val="00C25B96"/>
  </w:style>
  <w:style w:type="character" w:customStyle="1" w:styleId="ListLabel12">
    <w:name w:val="ListLabel 12"/>
    <w:rsid w:val="00C25B96"/>
  </w:style>
  <w:style w:type="character" w:customStyle="1" w:styleId="ListLabel13">
    <w:name w:val="ListLabel 13"/>
    <w:rsid w:val="00C25B96"/>
  </w:style>
  <w:style w:type="character" w:customStyle="1" w:styleId="ListLabel14">
    <w:name w:val="ListLabel 14"/>
    <w:rsid w:val="00C25B96"/>
  </w:style>
  <w:style w:type="character" w:customStyle="1" w:styleId="ListLabel15">
    <w:name w:val="ListLabel 15"/>
    <w:rsid w:val="00C25B96"/>
  </w:style>
  <w:style w:type="character" w:customStyle="1" w:styleId="ListLabel16">
    <w:name w:val="ListLabel 16"/>
    <w:rsid w:val="00C25B96"/>
  </w:style>
  <w:style w:type="character" w:customStyle="1" w:styleId="ListLabel17">
    <w:name w:val="ListLabel 17"/>
    <w:rsid w:val="00C25B96"/>
  </w:style>
  <w:style w:type="character" w:customStyle="1" w:styleId="ListLabel18">
    <w:name w:val="ListLabel 18"/>
    <w:rsid w:val="00C25B96"/>
  </w:style>
  <w:style w:type="character" w:customStyle="1" w:styleId="ListLabel19">
    <w:name w:val="ListLabel 19"/>
    <w:rsid w:val="00C25B96"/>
  </w:style>
  <w:style w:type="character" w:customStyle="1" w:styleId="af0">
    <w:name w:val="Символы концевой сноски"/>
    <w:rsid w:val="00C25B96"/>
  </w:style>
  <w:style w:type="character" w:customStyle="1" w:styleId="14">
    <w:name w:val="Основной текст Знак1"/>
    <w:rsid w:val="00C25B96"/>
    <w:rPr>
      <w:rFonts w:ascii="Times New Roman" w:hAnsi="Times New Roman"/>
      <w:color w:val="00000A"/>
      <w:sz w:val="20"/>
    </w:rPr>
  </w:style>
  <w:style w:type="character" w:customStyle="1" w:styleId="TitleChar">
    <w:name w:val="Title Char"/>
    <w:rsid w:val="00C25B96"/>
    <w:rPr>
      <w:rFonts w:ascii="Times New Roman" w:hAnsi="Times New Roman"/>
      <w:i/>
      <w:color w:val="00000A"/>
      <w:sz w:val="24"/>
      <w:lang w:val="de-DE" w:eastAsia="fa-IR" w:bidi="fa-IR"/>
    </w:rPr>
  </w:style>
  <w:style w:type="character" w:customStyle="1" w:styleId="SubtitleChar">
    <w:name w:val="Subtitle Char"/>
    <w:rsid w:val="00C25B96"/>
    <w:rPr>
      <w:rFonts w:ascii="Arial" w:hAnsi="Arial"/>
      <w:i/>
      <w:color w:val="00000A"/>
      <w:sz w:val="28"/>
      <w:lang w:val="de-DE" w:eastAsia="fa-IR" w:bidi="fa-IR"/>
    </w:rPr>
  </w:style>
  <w:style w:type="character" w:customStyle="1" w:styleId="15">
    <w:name w:val="Текст выноски Знак1"/>
    <w:rsid w:val="00C25B96"/>
    <w:rPr>
      <w:rFonts w:ascii="Tahoma" w:hAnsi="Tahoma"/>
      <w:color w:val="00000A"/>
      <w:sz w:val="16"/>
      <w:lang w:val="de-DE" w:eastAsia="fa-IR" w:bidi="fa-IR"/>
    </w:rPr>
  </w:style>
  <w:style w:type="character" w:customStyle="1" w:styleId="210">
    <w:name w:val="Основной текст с отступом 2 Знак1"/>
    <w:rsid w:val="00C25B96"/>
    <w:rPr>
      <w:rFonts w:ascii="Times New Roman" w:hAnsi="Times New Roman"/>
      <w:color w:val="00000A"/>
      <w:lang w:val="de-DE" w:eastAsia="fa-IR" w:bidi="fa-IR"/>
    </w:rPr>
  </w:style>
  <w:style w:type="character" w:customStyle="1" w:styleId="16">
    <w:name w:val="Текст сноски Знак1"/>
    <w:uiPriority w:val="99"/>
    <w:rsid w:val="00C25B96"/>
    <w:rPr>
      <w:rFonts w:ascii="Times New Roman" w:hAnsi="Times New Roman"/>
      <w:color w:val="00000A"/>
      <w:sz w:val="20"/>
      <w:lang w:val="de-DE" w:eastAsia="fa-IR" w:bidi="fa-IR"/>
    </w:rPr>
  </w:style>
  <w:style w:type="character" w:customStyle="1" w:styleId="17">
    <w:name w:val="Верхний колонтитул Знак1"/>
    <w:rsid w:val="00C25B96"/>
    <w:rPr>
      <w:rFonts w:ascii="Times New Roman" w:hAnsi="Times New Roman"/>
      <w:color w:val="00000A"/>
      <w:lang w:val="de-DE" w:eastAsia="fa-IR" w:bidi="fa-IR"/>
    </w:rPr>
  </w:style>
  <w:style w:type="character" w:customStyle="1" w:styleId="18">
    <w:name w:val="Нижний колонтитул Знак1"/>
    <w:rsid w:val="00C25B96"/>
    <w:rPr>
      <w:rFonts w:ascii="Times New Roman" w:hAnsi="Times New Roman"/>
      <w:color w:val="00000A"/>
      <w:lang w:val="de-DE" w:eastAsia="fa-IR" w:bidi="fa-IR"/>
    </w:rPr>
  </w:style>
  <w:style w:type="character" w:customStyle="1" w:styleId="1423">
    <w:name w:val="Основной текст (14)23"/>
    <w:rsid w:val="00C25B96"/>
    <w:rPr>
      <w:rFonts w:ascii="Times New Roman" w:hAnsi="Times New Roman"/>
      <w:spacing w:val="0"/>
      <w:sz w:val="20"/>
    </w:rPr>
  </w:style>
  <w:style w:type="character" w:customStyle="1" w:styleId="1416pt">
    <w:name w:val="Основной текст (14) + Интервал 16 pt"/>
    <w:rsid w:val="00C25B96"/>
    <w:rPr>
      <w:rFonts w:ascii="Times New Roman" w:hAnsi="Times New Roman"/>
      <w:spacing w:val="320"/>
      <w:sz w:val="20"/>
    </w:rPr>
  </w:style>
  <w:style w:type="character" w:customStyle="1" w:styleId="727">
    <w:name w:val="Основной текст (7)27"/>
    <w:rsid w:val="00C25B96"/>
    <w:rPr>
      <w:rFonts w:ascii="Times New Roman" w:hAnsi="Times New Roman"/>
      <w:spacing w:val="0"/>
      <w:sz w:val="19"/>
    </w:rPr>
  </w:style>
  <w:style w:type="character" w:customStyle="1" w:styleId="158">
    <w:name w:val="Основной текст (15)8"/>
    <w:rsid w:val="00C25B96"/>
    <w:rPr>
      <w:rFonts w:ascii="Times New Roman" w:hAnsi="Times New Roman"/>
      <w:i/>
      <w:spacing w:val="0"/>
      <w:sz w:val="19"/>
    </w:rPr>
  </w:style>
  <w:style w:type="character" w:customStyle="1" w:styleId="s6">
    <w:name w:val="s6"/>
    <w:rsid w:val="00C25B96"/>
  </w:style>
  <w:style w:type="character" w:styleId="af1">
    <w:name w:val="FollowedHyperlink"/>
    <w:basedOn w:val="a0"/>
    <w:uiPriority w:val="99"/>
    <w:rsid w:val="00C25B96"/>
    <w:rPr>
      <w:rFonts w:cs="Times New Roman"/>
      <w:color w:val="800080"/>
      <w:u w:val="single"/>
    </w:rPr>
  </w:style>
  <w:style w:type="character" w:styleId="af2">
    <w:name w:val="Placeholder Text"/>
    <w:basedOn w:val="a0"/>
    <w:uiPriority w:val="99"/>
    <w:rsid w:val="00C25B96"/>
    <w:rPr>
      <w:rFonts w:cs="Times New Roman"/>
      <w:color w:val="808080"/>
    </w:rPr>
  </w:style>
  <w:style w:type="character" w:customStyle="1" w:styleId="WW-0">
    <w:name w:val="WW-Символы концевой сноски"/>
    <w:rsid w:val="00C25B96"/>
  </w:style>
  <w:style w:type="character" w:customStyle="1" w:styleId="Standard1">
    <w:name w:val="Standard Знак1"/>
    <w:rsid w:val="00C25B96"/>
    <w:rPr>
      <w:rFonts w:ascii="Arial" w:eastAsia="SimSun" w:hAnsi="Arial"/>
      <w:kern w:val="1"/>
      <w:sz w:val="24"/>
    </w:rPr>
  </w:style>
  <w:style w:type="character" w:customStyle="1" w:styleId="af3">
    <w:name w:val="Осн_текст Знак"/>
    <w:rsid w:val="00C25B96"/>
    <w:rPr>
      <w:rFonts w:ascii="Courier New" w:hAnsi="Courier New"/>
      <w:spacing w:val="-14"/>
      <w:sz w:val="24"/>
    </w:rPr>
  </w:style>
  <w:style w:type="paragraph" w:customStyle="1" w:styleId="af4">
    <w:name w:val="Заголовок"/>
    <w:basedOn w:val="a"/>
    <w:next w:val="af5"/>
    <w:rsid w:val="00C25B9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C25B96"/>
    <w:pPr>
      <w:spacing w:after="120"/>
    </w:pPr>
    <w:rPr>
      <w:rFonts w:cs="Times New Roman"/>
      <w:szCs w:val="20"/>
    </w:rPr>
  </w:style>
  <w:style w:type="character" w:customStyle="1" w:styleId="af6">
    <w:name w:val="Основной текст Знак"/>
    <w:basedOn w:val="a0"/>
    <w:link w:val="af5"/>
    <w:uiPriority w:val="99"/>
    <w:rsid w:val="00C25B96"/>
    <w:rPr>
      <w:rFonts w:ascii="Calibri" w:eastAsia="Arial Unicode MS" w:hAnsi="Calibri" w:cs="Times New Roman"/>
      <w:color w:val="00000A"/>
      <w:kern w:val="1"/>
      <w:szCs w:val="20"/>
      <w:lang w:eastAsia="ar-SA"/>
    </w:rPr>
  </w:style>
  <w:style w:type="paragraph" w:styleId="af7">
    <w:name w:val="List"/>
    <w:basedOn w:val="af5"/>
    <w:uiPriority w:val="99"/>
    <w:rsid w:val="00C25B9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C25B96"/>
    <w:pPr>
      <w:suppressLineNumbers/>
      <w:spacing w:before="120" w:after="120"/>
    </w:pPr>
    <w:rPr>
      <w:rFonts w:cs="Mangal"/>
      <w:i/>
      <w:iCs/>
      <w:sz w:val="24"/>
      <w:szCs w:val="24"/>
    </w:rPr>
  </w:style>
  <w:style w:type="paragraph" w:customStyle="1" w:styleId="22">
    <w:name w:val="Указатель2"/>
    <w:basedOn w:val="a"/>
    <w:rsid w:val="00C25B96"/>
    <w:pPr>
      <w:suppressLineNumbers/>
    </w:pPr>
    <w:rPr>
      <w:rFonts w:cs="Mangal"/>
    </w:rPr>
  </w:style>
  <w:style w:type="paragraph" w:customStyle="1" w:styleId="1a">
    <w:name w:val="Абзац списка1"/>
    <w:basedOn w:val="a"/>
    <w:rsid w:val="00C25B9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C25B96"/>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f8">
    <w:name w:val="Абзац"/>
    <w:basedOn w:val="a"/>
    <w:rsid w:val="00C25B9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C25B9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C25B9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C25B9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rsid w:val="00C25B96"/>
    <w:rPr>
      <w:rFonts w:ascii="Calibri" w:eastAsia="Arial Unicode MS" w:hAnsi="Calibri" w:cs="Times New Roman"/>
      <w:color w:val="00000A"/>
      <w:kern w:val="1"/>
      <w:szCs w:val="20"/>
      <w:lang w:eastAsia="ar-SA"/>
    </w:rPr>
  </w:style>
  <w:style w:type="paragraph" w:styleId="afc">
    <w:name w:val="footnote text"/>
    <w:basedOn w:val="a"/>
    <w:link w:val="afd"/>
    <w:uiPriority w:val="99"/>
    <w:rsid w:val="00C25B9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rsid w:val="00C25B96"/>
    <w:rPr>
      <w:rFonts w:ascii="Calibri" w:eastAsia="Arial Unicode MS" w:hAnsi="Calibri" w:cs="Times New Roman"/>
      <w:color w:val="00000A"/>
      <w:kern w:val="1"/>
      <w:sz w:val="20"/>
      <w:szCs w:val="20"/>
      <w:lang w:eastAsia="ar-SA"/>
    </w:rPr>
  </w:style>
  <w:style w:type="paragraph" w:customStyle="1" w:styleId="western">
    <w:name w:val="western"/>
    <w:basedOn w:val="a"/>
    <w:rsid w:val="00C25B9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C25B9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C25B96"/>
    <w:pPr>
      <w:suppressAutoHyphens/>
      <w:spacing w:after="0" w:line="240" w:lineRule="auto"/>
    </w:pPr>
    <w:rPr>
      <w:rFonts w:ascii="Calibri" w:eastAsia="Times New Roman" w:hAnsi="Calibri" w:cs="Times New Roman"/>
      <w:lang w:eastAsia="ar-SA"/>
    </w:rPr>
  </w:style>
  <w:style w:type="paragraph" w:customStyle="1" w:styleId="p4">
    <w:name w:val="p4"/>
    <w:basedOn w:val="a"/>
    <w:rsid w:val="00C25B9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C25B9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C25B96"/>
    <w:pPr>
      <w:ind w:firstLine="244"/>
    </w:pPr>
  </w:style>
  <w:style w:type="paragraph" w:customStyle="1" w:styleId="23">
    <w:name w:val="Заг 2"/>
    <w:basedOn w:val="a"/>
    <w:rsid w:val="00C25B9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C25B96"/>
    <w:pPr>
      <w:suppressAutoHyphens w:val="0"/>
      <w:ind w:left="720"/>
    </w:pPr>
    <w:rPr>
      <w:rFonts w:eastAsia="Times New Roman" w:cs="Times New Roman"/>
      <w:color w:val="auto"/>
    </w:rPr>
  </w:style>
  <w:style w:type="paragraph" w:customStyle="1" w:styleId="Default">
    <w:name w:val="Default"/>
    <w:rsid w:val="00C25B96"/>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aff1">
    <w:name w:val="Таблица"/>
    <w:basedOn w:val="aff"/>
    <w:rsid w:val="00C25B9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C25B96"/>
    <w:pPr>
      <w:spacing w:before="255" w:after="113" w:line="240" w:lineRule="atLeast"/>
    </w:pPr>
    <w:rPr>
      <w:i/>
      <w:iCs/>
      <w:sz w:val="23"/>
      <w:szCs w:val="23"/>
    </w:rPr>
  </w:style>
  <w:style w:type="paragraph" w:styleId="aff2">
    <w:name w:val="List Paragraph"/>
    <w:basedOn w:val="a"/>
    <w:uiPriority w:val="34"/>
    <w:qFormat/>
    <w:rsid w:val="00C25B96"/>
    <w:pPr>
      <w:suppressAutoHyphens w:val="0"/>
      <w:ind w:left="720"/>
    </w:pPr>
    <w:rPr>
      <w:rFonts w:eastAsia="Times New Roman" w:cs="Times New Roman"/>
      <w:color w:val="auto"/>
    </w:rPr>
  </w:style>
  <w:style w:type="paragraph" w:styleId="aff3">
    <w:name w:val="header"/>
    <w:basedOn w:val="a"/>
    <w:link w:val="aff4"/>
    <w:uiPriority w:val="99"/>
    <w:rsid w:val="00C25B9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rsid w:val="00C25B96"/>
    <w:rPr>
      <w:rFonts w:ascii="Calibri" w:eastAsia="Arial Unicode MS" w:hAnsi="Calibri" w:cs="Times New Roman"/>
      <w:color w:val="00000A"/>
      <w:kern w:val="1"/>
      <w:szCs w:val="20"/>
      <w:lang w:eastAsia="ar-SA"/>
    </w:rPr>
  </w:style>
  <w:style w:type="paragraph" w:styleId="24">
    <w:name w:val="Body Text Indent 2"/>
    <w:basedOn w:val="a"/>
    <w:link w:val="25"/>
    <w:uiPriority w:val="99"/>
    <w:rsid w:val="00C25B9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rsid w:val="00C25B96"/>
    <w:rPr>
      <w:rFonts w:ascii="Calibri" w:eastAsia="Arial Unicode MS" w:hAnsi="Calibri" w:cs="Times New Roman"/>
      <w:color w:val="00000A"/>
      <w:kern w:val="1"/>
      <w:szCs w:val="20"/>
      <w:lang w:eastAsia="ar-SA"/>
    </w:rPr>
  </w:style>
  <w:style w:type="paragraph" w:styleId="32">
    <w:name w:val="Body Text 3"/>
    <w:basedOn w:val="a"/>
    <w:link w:val="33"/>
    <w:uiPriority w:val="99"/>
    <w:rsid w:val="00C25B9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rsid w:val="00C25B96"/>
    <w:rPr>
      <w:rFonts w:ascii="Calibri" w:eastAsia="Arial Unicode MS" w:hAnsi="Calibri" w:cs="Times New Roman"/>
      <w:color w:val="00000A"/>
      <w:kern w:val="1"/>
      <w:sz w:val="16"/>
      <w:szCs w:val="20"/>
      <w:lang w:eastAsia="ar-SA"/>
    </w:rPr>
  </w:style>
  <w:style w:type="paragraph" w:customStyle="1" w:styleId="26">
    <w:name w:val="Абзац списка2"/>
    <w:basedOn w:val="a"/>
    <w:rsid w:val="00C25B96"/>
    <w:pPr>
      <w:suppressAutoHyphens w:val="0"/>
      <w:ind w:left="720"/>
    </w:pPr>
    <w:rPr>
      <w:rFonts w:eastAsia="Times New Roman" w:cs="Times New Roman"/>
      <w:color w:val="auto"/>
    </w:rPr>
  </w:style>
  <w:style w:type="paragraph" w:styleId="HTML">
    <w:name w:val="HTML Preformatted"/>
    <w:basedOn w:val="a"/>
    <w:link w:val="HTML0"/>
    <w:uiPriority w:val="99"/>
    <w:rsid w:val="00C25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rsid w:val="00C25B96"/>
    <w:rPr>
      <w:rFonts w:ascii="Courier New" w:eastAsia="Arial Unicode MS" w:hAnsi="Courier New" w:cs="Times New Roman"/>
      <w:color w:val="00000A"/>
      <w:kern w:val="1"/>
      <w:sz w:val="20"/>
      <w:szCs w:val="20"/>
      <w:lang w:eastAsia="ar-SA"/>
    </w:rPr>
  </w:style>
  <w:style w:type="paragraph" w:customStyle="1" w:styleId="27">
    <w:name w:val="Основной текст (2)"/>
    <w:basedOn w:val="a"/>
    <w:rsid w:val="00C25B9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C25B9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C25B9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C25B9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C25B9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rsid w:val="00C25B96"/>
    <w:rPr>
      <w:rFonts w:ascii="Times New Roman" w:eastAsia="Arial Unicode MS" w:hAnsi="Times New Roman" w:cs="Times New Roman"/>
      <w:color w:val="00000A"/>
      <w:kern w:val="1"/>
      <w:sz w:val="2"/>
      <w:szCs w:val="20"/>
      <w:lang w:eastAsia="ar-SA"/>
    </w:rPr>
  </w:style>
  <w:style w:type="paragraph" w:styleId="aff8">
    <w:name w:val="endnote text"/>
    <w:basedOn w:val="a"/>
    <w:link w:val="aff9"/>
    <w:uiPriority w:val="99"/>
    <w:rsid w:val="00C25B96"/>
    <w:rPr>
      <w:rFonts w:cs="Times New Roman"/>
      <w:sz w:val="20"/>
      <w:szCs w:val="20"/>
    </w:rPr>
  </w:style>
  <w:style w:type="character" w:customStyle="1" w:styleId="aff9">
    <w:name w:val="Текст концевой сноски Знак"/>
    <w:basedOn w:val="a0"/>
    <w:link w:val="aff8"/>
    <w:uiPriority w:val="99"/>
    <w:rsid w:val="00C25B96"/>
    <w:rPr>
      <w:rFonts w:ascii="Calibri" w:eastAsia="Arial Unicode MS" w:hAnsi="Calibri" w:cs="Times New Roman"/>
      <w:color w:val="00000A"/>
      <w:kern w:val="1"/>
      <w:sz w:val="20"/>
      <w:szCs w:val="20"/>
      <w:lang w:eastAsia="ar-SA"/>
    </w:rPr>
  </w:style>
  <w:style w:type="paragraph" w:customStyle="1" w:styleId="1b">
    <w:name w:val="Без интервала1"/>
    <w:rsid w:val="00C25B96"/>
    <w:pPr>
      <w:suppressAutoHyphens/>
      <w:spacing w:after="0" w:line="240" w:lineRule="auto"/>
    </w:pPr>
    <w:rPr>
      <w:rFonts w:ascii="Calibri" w:eastAsia="Times New Roman" w:hAnsi="Calibri" w:cs="Times New Roman"/>
      <w:lang w:eastAsia="ar-SA"/>
    </w:rPr>
  </w:style>
  <w:style w:type="paragraph" w:customStyle="1" w:styleId="WW-1">
    <w:name w:val="WW-Базовый"/>
    <w:rsid w:val="00C25B96"/>
    <w:pPr>
      <w:tabs>
        <w:tab w:val="left" w:pos="709"/>
      </w:tabs>
      <w:suppressAutoHyphens/>
      <w:spacing w:after="0" w:line="100" w:lineRule="atLeast"/>
    </w:pPr>
    <w:rPr>
      <w:rFonts w:ascii="Arial" w:eastAsia="Arial Unicode MS" w:hAnsi="Arial" w:cs="Mangal"/>
      <w:color w:val="00000A"/>
      <w:sz w:val="20"/>
      <w:szCs w:val="24"/>
      <w:lang w:eastAsia="hi-IN" w:bidi="hi-IN"/>
    </w:rPr>
  </w:style>
  <w:style w:type="paragraph" w:customStyle="1" w:styleId="affa">
    <w:name w:val="А_основной"/>
    <w:basedOn w:val="a"/>
    <w:qFormat/>
    <w:rsid w:val="00C25B9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C25B9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C25B9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C25B9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rsid w:val="00C25B96"/>
    <w:rPr>
      <w:rFonts w:ascii="Calibri" w:eastAsia="Arial Unicode MS" w:hAnsi="Calibri" w:cs="Times New Roman"/>
      <w:color w:val="00000A"/>
      <w:kern w:val="1"/>
      <w:szCs w:val="20"/>
      <w:lang w:eastAsia="ar-SA"/>
    </w:rPr>
  </w:style>
  <w:style w:type="paragraph" w:customStyle="1" w:styleId="18TexstSPISOK1">
    <w:name w:val="18TexstSPISOK_1"/>
    <w:aliases w:val="1"/>
    <w:basedOn w:val="a"/>
    <w:rsid w:val="00C25B9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C25B96"/>
    <w:pPr>
      <w:spacing w:line="174" w:lineRule="atLeast"/>
    </w:pPr>
    <w:rPr>
      <w:sz w:val="17"/>
      <w:szCs w:val="17"/>
    </w:rPr>
  </w:style>
  <w:style w:type="paragraph" w:customStyle="1" w:styleId="NoParagraphStyle">
    <w:name w:val="[No Paragraph Style]"/>
    <w:rsid w:val="00C25B96"/>
    <w:pPr>
      <w:suppressAutoHyphens/>
      <w:autoSpaceDE w:val="0"/>
      <w:spacing w:after="0" w:line="288" w:lineRule="auto"/>
      <w:textAlignment w:val="center"/>
    </w:pPr>
    <w:rPr>
      <w:rFonts w:ascii="Minion Pro" w:eastAsia="Times New Roman" w:hAnsi="Minion Pro" w:cs="Minion Pro"/>
      <w:color w:val="000000"/>
      <w:sz w:val="24"/>
      <w:szCs w:val="24"/>
      <w:lang w:val="en-GB" w:eastAsia="ar-SA"/>
    </w:rPr>
  </w:style>
  <w:style w:type="paragraph" w:customStyle="1" w:styleId="Standard">
    <w:name w:val="Standard"/>
    <w:rsid w:val="00C25B96"/>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C25B96"/>
    <w:pPr>
      <w:spacing w:after="120"/>
    </w:pPr>
  </w:style>
  <w:style w:type="paragraph" w:styleId="28">
    <w:name w:val="Body Text 2"/>
    <w:basedOn w:val="a"/>
    <w:link w:val="29"/>
    <w:uiPriority w:val="99"/>
    <w:rsid w:val="00C25B9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rsid w:val="00C25B96"/>
    <w:rPr>
      <w:rFonts w:ascii="Calibri" w:eastAsia="Arial Unicode MS" w:hAnsi="Calibri" w:cs="Times New Roman"/>
      <w:color w:val="00000A"/>
      <w:kern w:val="1"/>
      <w:szCs w:val="20"/>
      <w:lang w:eastAsia="ar-SA"/>
    </w:rPr>
  </w:style>
  <w:style w:type="paragraph" w:customStyle="1" w:styleId="1c">
    <w:name w:val="Текст сноски1"/>
    <w:basedOn w:val="a"/>
    <w:rsid w:val="00C25B96"/>
    <w:pPr>
      <w:suppressAutoHyphens w:val="0"/>
      <w:spacing w:after="0" w:line="240" w:lineRule="auto"/>
    </w:pPr>
    <w:rPr>
      <w:sz w:val="24"/>
      <w:szCs w:val="24"/>
    </w:rPr>
  </w:style>
  <w:style w:type="paragraph" w:customStyle="1" w:styleId="Heading">
    <w:name w:val="Heading"/>
    <w:uiPriority w:val="99"/>
    <w:rsid w:val="00C25B96"/>
    <w:pPr>
      <w:suppressAutoHyphens/>
      <w:spacing w:after="0" w:line="240" w:lineRule="auto"/>
    </w:pPr>
    <w:rPr>
      <w:rFonts w:ascii="Arial" w:eastAsia="Times New Roman" w:hAnsi="Arial" w:cs="Arial"/>
      <w:b/>
      <w:bCs/>
      <w:sz w:val="24"/>
      <w:szCs w:val="24"/>
      <w:lang w:eastAsia="ar-SA"/>
    </w:rPr>
  </w:style>
  <w:style w:type="paragraph" w:customStyle="1" w:styleId="211">
    <w:name w:val="Основной текст с отступом 21"/>
    <w:basedOn w:val="a"/>
    <w:rsid w:val="00C25B9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C25B9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C25B9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C25B9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C25B9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rsid w:val="00C25B96"/>
    <w:rPr>
      <w:rFonts w:ascii="Cambria" w:eastAsia="Times New Roman" w:hAnsi="Cambria" w:cs="Times New Roman"/>
      <w:b/>
      <w:color w:val="00000A"/>
      <w:kern w:val="28"/>
      <w:sz w:val="32"/>
      <w:szCs w:val="20"/>
      <w:lang w:eastAsia="ar-SA"/>
    </w:rPr>
  </w:style>
  <w:style w:type="paragraph" w:styleId="affe">
    <w:name w:val="Subtitle"/>
    <w:basedOn w:val="a"/>
    <w:next w:val="af5"/>
    <w:link w:val="1d"/>
    <w:uiPriority w:val="11"/>
    <w:qFormat/>
    <w:rsid w:val="00C25B9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rsid w:val="00C25B96"/>
    <w:rPr>
      <w:rFonts w:ascii="Cambria" w:eastAsia="Times New Roman" w:hAnsi="Cambria" w:cs="Times New Roman"/>
      <w:color w:val="00000A"/>
      <w:kern w:val="1"/>
      <w:sz w:val="24"/>
      <w:szCs w:val="20"/>
      <w:lang w:eastAsia="ar-SA"/>
    </w:rPr>
  </w:style>
  <w:style w:type="paragraph" w:customStyle="1" w:styleId="1e">
    <w:name w:val="Указатель1"/>
    <w:basedOn w:val="a"/>
    <w:rsid w:val="00C25B9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C25B9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C25B9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C25B9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C25B9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C25B9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C25B9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after="0" w:line="100" w:lineRule="atLeast"/>
      <w:ind w:left="540"/>
      <w:textAlignment w:val="baseline"/>
    </w:pPr>
    <w:rPr>
      <w:rFonts w:ascii="Tahoma" w:eastAsia="Times New Roman" w:hAnsi="Tahoma" w:cs="Times New Roman"/>
      <w:color w:val="FFFFFF"/>
      <w:sz w:val="64"/>
      <w:szCs w:val="64"/>
      <w:lang w:eastAsia="ar-SA"/>
    </w:rPr>
  </w:style>
  <w:style w:type="paragraph" w:customStyle="1" w:styleId="c3">
    <w:name w:val="c3"/>
    <w:basedOn w:val="a"/>
    <w:rsid w:val="00C25B9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C25B9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C25B9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C25B96"/>
    <w:pPr>
      <w:tabs>
        <w:tab w:val="right" w:leader="dot" w:pos="9628"/>
      </w:tabs>
      <w:spacing w:after="0" w:line="240" w:lineRule="auto"/>
      <w:jc w:val="both"/>
    </w:pPr>
  </w:style>
  <w:style w:type="paragraph" w:styleId="34">
    <w:name w:val="toc 3"/>
    <w:basedOn w:val="a"/>
    <w:next w:val="a"/>
    <w:uiPriority w:val="39"/>
    <w:rsid w:val="00C25B96"/>
    <w:pPr>
      <w:tabs>
        <w:tab w:val="right" w:leader="dot" w:pos="9628"/>
      </w:tabs>
      <w:spacing w:before="120" w:after="0" w:line="240" w:lineRule="auto"/>
      <w:jc w:val="both"/>
    </w:pPr>
  </w:style>
  <w:style w:type="paragraph" w:customStyle="1" w:styleId="ListParagraph1">
    <w:name w:val="List Paragraph1"/>
    <w:basedOn w:val="a"/>
    <w:rsid w:val="00C25B96"/>
    <w:pPr>
      <w:suppressAutoHyphens w:val="0"/>
      <w:ind w:left="720"/>
    </w:pPr>
    <w:rPr>
      <w:rFonts w:eastAsia="Times New Roman" w:cs="Times New Roman"/>
      <w:color w:val="auto"/>
    </w:rPr>
  </w:style>
  <w:style w:type="paragraph" w:customStyle="1" w:styleId="p6">
    <w:name w:val="p6"/>
    <w:basedOn w:val="a"/>
    <w:rsid w:val="00C25B9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C25B9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C25B9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C25B9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C25B9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C25B9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C25B9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C25B9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C25B9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C25B96"/>
    <w:pPr>
      <w:jc w:val="center"/>
    </w:pPr>
    <w:rPr>
      <w:b/>
      <w:bCs/>
    </w:rPr>
  </w:style>
  <w:style w:type="paragraph" w:customStyle="1" w:styleId="afff6">
    <w:name w:val="Базовый"/>
    <w:rsid w:val="00C25B96"/>
    <w:pPr>
      <w:tabs>
        <w:tab w:val="left" w:pos="709"/>
      </w:tabs>
      <w:suppressAutoHyphens/>
      <w:spacing w:after="0" w:line="100" w:lineRule="atLeast"/>
    </w:pPr>
    <w:rPr>
      <w:rFonts w:ascii="Arial" w:eastAsia="Arial Unicode MS" w:hAnsi="Arial" w:cs="Mangal"/>
      <w:color w:val="00000A"/>
      <w:sz w:val="20"/>
      <w:szCs w:val="24"/>
      <w:lang w:eastAsia="zh-CN" w:bidi="hi-IN"/>
    </w:rPr>
  </w:style>
  <w:style w:type="paragraph" w:customStyle="1" w:styleId="afff7">
    <w:name w:val="Сноска"/>
    <w:basedOn w:val="aff"/>
    <w:rsid w:val="00C25B96"/>
  </w:style>
  <w:style w:type="character" w:customStyle="1" w:styleId="-">
    <w:name w:val="Интернет-ссылка"/>
    <w:basedOn w:val="a0"/>
    <w:rsid w:val="00C25B96"/>
    <w:rPr>
      <w:rFonts w:cs="Times New Roman"/>
      <w:color w:val="0000FF"/>
      <w:u w:val="single"/>
      <w:lang w:val="uz-Cyrl-UZ" w:eastAsia="uz-Cyrl-UZ"/>
    </w:rPr>
  </w:style>
  <w:style w:type="character" w:customStyle="1" w:styleId="afff8">
    <w:name w:val="Выделение жирным"/>
    <w:basedOn w:val="a0"/>
    <w:rsid w:val="00C25B96"/>
    <w:rPr>
      <w:rFonts w:cs="Times New Roman"/>
      <w:b/>
      <w:bCs/>
    </w:rPr>
  </w:style>
  <w:style w:type="character" w:customStyle="1" w:styleId="afff9">
    <w:name w:val="Привязка сноски"/>
    <w:rsid w:val="00C25B96"/>
    <w:rPr>
      <w:vertAlign w:val="superscript"/>
    </w:rPr>
  </w:style>
  <w:style w:type="character" w:customStyle="1" w:styleId="afffa">
    <w:name w:val="Привязка концевой сноски"/>
    <w:rsid w:val="00C25B96"/>
    <w:rPr>
      <w:vertAlign w:val="superscript"/>
    </w:rPr>
  </w:style>
  <w:style w:type="table" w:styleId="afffb">
    <w:name w:val="Table Grid"/>
    <w:basedOn w:val="a1"/>
    <w:uiPriority w:val="39"/>
    <w:rsid w:val="00C25B96"/>
    <w:pPr>
      <w:spacing w:after="0" w:line="240" w:lineRule="auto"/>
    </w:pPr>
    <w:rPr>
      <w:rFonts w:ascii="Calibri" w:eastAsia="Times New Roman"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C25B96"/>
    <w:pPr>
      <w:spacing w:line="240" w:lineRule="auto"/>
    </w:pPr>
    <w:rPr>
      <w:sz w:val="20"/>
      <w:szCs w:val="20"/>
      <w:lang w:eastAsia="en-US"/>
    </w:rPr>
  </w:style>
  <w:style w:type="character" w:customStyle="1" w:styleId="afffd">
    <w:name w:val="Текст примечания Знак"/>
    <w:basedOn w:val="a0"/>
    <w:link w:val="afffc"/>
    <w:uiPriority w:val="99"/>
    <w:semiHidden/>
    <w:rsid w:val="00C25B96"/>
    <w:rPr>
      <w:rFonts w:ascii="Calibri" w:eastAsia="Arial Unicode MS" w:hAnsi="Calibri" w:cs="Calibri"/>
      <w:color w:val="00000A"/>
      <w:kern w:val="1"/>
      <w:sz w:val="20"/>
      <w:szCs w:val="20"/>
    </w:rPr>
  </w:style>
  <w:style w:type="paragraph" w:styleId="afffe">
    <w:name w:val="annotation subject"/>
    <w:basedOn w:val="afffc"/>
    <w:next w:val="afffc"/>
    <w:link w:val="affff"/>
    <w:uiPriority w:val="99"/>
    <w:semiHidden/>
    <w:unhideWhenUsed/>
    <w:rsid w:val="00C25B96"/>
    <w:rPr>
      <w:b/>
      <w:bCs/>
    </w:rPr>
  </w:style>
  <w:style w:type="character" w:customStyle="1" w:styleId="affff">
    <w:name w:val="Тема примечания Знак"/>
    <w:basedOn w:val="afffd"/>
    <w:link w:val="afffe"/>
    <w:uiPriority w:val="99"/>
    <w:semiHidden/>
    <w:rsid w:val="00C25B96"/>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1</Pages>
  <Words>25275</Words>
  <Characters>144071</Characters>
  <Application>Microsoft Office Word</Application>
  <DocSecurity>0</DocSecurity>
  <Lines>1200</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169008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5</cp:revision>
  <dcterms:created xsi:type="dcterms:W3CDTF">2019-09-16T22:14:00Z</dcterms:created>
  <dcterms:modified xsi:type="dcterms:W3CDTF">2019-09-17T00:14:00Z</dcterms:modified>
</cp:coreProperties>
</file>